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B9E" w:rsidRPr="00463EED" w:rsidRDefault="00914B9E" w:rsidP="00914B9E">
      <w:pPr>
        <w:pStyle w:val="1"/>
        <w:jc w:val="center"/>
        <w:rPr>
          <w:rFonts w:ascii="Times New Roman" w:eastAsia="华文中宋" w:hAnsi="Times New Roman"/>
          <w:sz w:val="36"/>
          <w:szCs w:val="36"/>
        </w:rPr>
      </w:pPr>
      <w:bookmarkStart w:id="0" w:name="_Toc81988062"/>
      <w:r w:rsidRPr="00463EED">
        <w:rPr>
          <w:rFonts w:ascii="Times New Roman" w:eastAsia="华文中宋" w:hAnsi="Times New Roman"/>
          <w:sz w:val="36"/>
          <w:szCs w:val="36"/>
        </w:rPr>
        <w:t>马遗传资源</w:t>
      </w:r>
      <w:r w:rsidRPr="00463EED">
        <w:rPr>
          <w:rFonts w:ascii="Times New Roman" w:eastAsia="华文中宋" w:hAnsi="Times New Roman" w:hint="eastAsia"/>
          <w:sz w:val="36"/>
          <w:szCs w:val="36"/>
        </w:rPr>
        <w:t>系统</w:t>
      </w:r>
      <w:r w:rsidRPr="00463EED">
        <w:rPr>
          <w:rFonts w:ascii="Times New Roman" w:eastAsia="华文中宋" w:hAnsi="Times New Roman"/>
          <w:sz w:val="36"/>
          <w:szCs w:val="36"/>
        </w:rPr>
        <w:t>调查表</w:t>
      </w:r>
      <w:bookmarkEnd w:id="0"/>
    </w:p>
    <w:p w:rsidR="00914B9E" w:rsidRPr="00D749F4" w:rsidRDefault="00914B9E" w:rsidP="00914B9E">
      <w:pPr>
        <w:widowControl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D749F4">
        <w:rPr>
          <w:rFonts w:ascii="Times New Roman" w:hAnsi="Times New Roman" w:cs="Times New Roman"/>
          <w:b/>
          <w:bCs/>
          <w:sz w:val="28"/>
          <w:szCs w:val="28"/>
        </w:rPr>
        <w:t>表</w:t>
      </w:r>
      <w:r w:rsidRPr="00D749F4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D749F4">
        <w:rPr>
          <w:rFonts w:ascii="Times New Roman" w:hAnsi="Times New Roman" w:cs="Times New Roman"/>
          <w:b/>
          <w:bCs/>
          <w:sz w:val="28"/>
          <w:szCs w:val="28"/>
        </w:rPr>
        <w:t>马遗传资源概况表</w:t>
      </w:r>
      <w:bookmarkStart w:id="1" w:name="_GoBack"/>
      <w:bookmarkEnd w:id="1"/>
    </w:p>
    <w:p w:rsidR="00914B9E" w:rsidRPr="00941056" w:rsidRDefault="00914B9E" w:rsidP="00914B9E">
      <w:pPr>
        <w:adjustRightInd w:val="0"/>
        <w:snapToGrid w:val="0"/>
        <w:spacing w:line="36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941056">
        <w:rPr>
          <w:rFonts w:ascii="Times New Roman" w:hAnsi="Times New Roman"/>
          <w:bCs/>
          <w:szCs w:val="21"/>
        </w:rPr>
        <w:t>省级普查机构：</w:t>
      </w:r>
      <w:r w:rsidRPr="00941056">
        <w:rPr>
          <w:rFonts w:ascii="Times New Roman" w:hAnsi="Times New Roman"/>
          <w:bCs/>
          <w:szCs w:val="21"/>
          <w:u w:val="single"/>
        </w:rPr>
        <w:t xml:space="preserve">                  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1729"/>
        <w:gridCol w:w="899"/>
        <w:gridCol w:w="254"/>
        <w:gridCol w:w="800"/>
        <w:gridCol w:w="314"/>
        <w:gridCol w:w="604"/>
        <w:gridCol w:w="655"/>
        <w:gridCol w:w="305"/>
        <w:gridCol w:w="863"/>
        <w:gridCol w:w="1447"/>
      </w:tblGrid>
      <w:tr w:rsidR="00914B9E" w:rsidRPr="00941056" w:rsidTr="00606009">
        <w:trPr>
          <w:trHeight w:val="624"/>
        </w:trPr>
        <w:tc>
          <w:tcPr>
            <w:tcW w:w="1299" w:type="pct"/>
            <w:gridSpan w:val="2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u w:val="single"/>
              </w:rPr>
            </w:pPr>
            <w:r w:rsidRPr="00941056">
              <w:rPr>
                <w:rFonts w:ascii="Times New Roman" w:hAnsi="Times New Roman"/>
                <w:szCs w:val="21"/>
              </w:rPr>
              <w:t>品种（类群）名称</w:t>
            </w:r>
          </w:p>
        </w:tc>
        <w:tc>
          <w:tcPr>
            <w:tcW w:w="1366" w:type="pct"/>
            <w:gridSpan w:val="4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59" w:type="pct"/>
            <w:gridSpan w:val="2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其他名称</w:t>
            </w:r>
          </w:p>
        </w:tc>
        <w:tc>
          <w:tcPr>
            <w:tcW w:w="1576" w:type="pct"/>
            <w:gridSpan w:val="3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914B9E" w:rsidRPr="00941056" w:rsidTr="00606009">
        <w:trPr>
          <w:trHeight w:val="624"/>
        </w:trPr>
        <w:tc>
          <w:tcPr>
            <w:tcW w:w="1299" w:type="pct"/>
            <w:gridSpan w:val="2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品种类型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left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地方品种</w:t>
            </w:r>
            <w:r w:rsidRPr="00941056">
              <w:rPr>
                <w:rFonts w:ascii="Times New Roman" w:hAnsi="Times New Roman"/>
                <w:szCs w:val="21"/>
              </w:rPr>
              <w:sym w:font="Wingdings 2" w:char="00A3"/>
            </w:r>
            <w:r w:rsidRPr="00941056">
              <w:rPr>
                <w:rFonts w:ascii="Times New Roman" w:hAnsi="Times New Roman"/>
                <w:szCs w:val="21"/>
              </w:rPr>
              <w:t xml:space="preserve">        </w:t>
            </w:r>
            <w:r w:rsidRPr="00941056">
              <w:rPr>
                <w:rFonts w:ascii="Times New Roman" w:hAnsi="Times New Roman"/>
                <w:szCs w:val="21"/>
              </w:rPr>
              <w:t>培育品种</w:t>
            </w:r>
            <w:r w:rsidRPr="00941056">
              <w:rPr>
                <w:rFonts w:ascii="Times New Roman" w:hAnsi="Times New Roman"/>
                <w:szCs w:val="21"/>
              </w:rPr>
              <w:sym w:font="Wingdings 2" w:char="00A3"/>
            </w:r>
            <w:r w:rsidRPr="00941056">
              <w:rPr>
                <w:rFonts w:ascii="Times New Roman" w:hAnsi="Times New Roman"/>
                <w:szCs w:val="21"/>
              </w:rPr>
              <w:t xml:space="preserve">       </w:t>
            </w:r>
            <w:r w:rsidRPr="00941056">
              <w:rPr>
                <w:rFonts w:ascii="Times New Roman" w:hAnsi="Times New Roman"/>
                <w:szCs w:val="21"/>
              </w:rPr>
              <w:t>引入品种</w:t>
            </w:r>
            <w:r w:rsidRPr="00941056">
              <w:rPr>
                <w:rFonts w:ascii="Times New Roman" w:hAnsi="Times New Roman"/>
                <w:szCs w:val="21"/>
              </w:rPr>
              <w:sym w:font="Wingdings 2" w:char="00A3"/>
            </w:r>
          </w:p>
        </w:tc>
      </w:tr>
      <w:tr w:rsidR="00914B9E" w:rsidRPr="00941056" w:rsidTr="00606009">
        <w:trPr>
          <w:trHeight w:val="624"/>
        </w:trPr>
        <w:tc>
          <w:tcPr>
            <w:tcW w:w="1299" w:type="pct"/>
            <w:gridSpan w:val="2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品种来源及形成历史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u w:val="single"/>
              </w:rPr>
            </w:pPr>
          </w:p>
        </w:tc>
      </w:tr>
      <w:tr w:rsidR="00914B9E" w:rsidRPr="00941056" w:rsidTr="00606009">
        <w:trPr>
          <w:trHeight w:val="624"/>
        </w:trPr>
        <w:tc>
          <w:tcPr>
            <w:tcW w:w="1299" w:type="pct"/>
            <w:gridSpan w:val="2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u w:val="single"/>
              </w:rPr>
            </w:pPr>
            <w:r w:rsidRPr="00941056">
              <w:rPr>
                <w:rFonts w:ascii="Times New Roman" w:hAnsi="Times New Roman"/>
                <w:szCs w:val="21"/>
              </w:rPr>
              <w:t>中心产区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u w:val="single"/>
              </w:rPr>
            </w:pPr>
          </w:p>
        </w:tc>
      </w:tr>
      <w:tr w:rsidR="00914B9E" w:rsidRPr="00941056" w:rsidTr="00606009">
        <w:trPr>
          <w:trHeight w:val="624"/>
        </w:trPr>
        <w:tc>
          <w:tcPr>
            <w:tcW w:w="1299" w:type="pct"/>
            <w:gridSpan w:val="2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分布区域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914B9E" w:rsidRPr="00941056" w:rsidTr="00606009">
        <w:trPr>
          <w:trHeight w:val="624"/>
        </w:trPr>
        <w:tc>
          <w:tcPr>
            <w:tcW w:w="1299" w:type="pct"/>
            <w:gridSpan w:val="2"/>
            <w:vMerge w:val="restart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u w:val="single"/>
              </w:rPr>
            </w:pPr>
            <w:r w:rsidRPr="00941056">
              <w:rPr>
                <w:rFonts w:ascii="Times New Roman" w:hAnsi="Times New Roman"/>
                <w:szCs w:val="21"/>
              </w:rPr>
              <w:t>群体数量（匹）</w:t>
            </w:r>
          </w:p>
        </w:tc>
        <w:tc>
          <w:tcPr>
            <w:tcW w:w="695" w:type="pct"/>
            <w:gridSpan w:val="2"/>
            <w:vMerge w:val="restart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u w:val="single"/>
              </w:rPr>
            </w:pPr>
          </w:p>
        </w:tc>
        <w:tc>
          <w:tcPr>
            <w:tcW w:w="671" w:type="pct"/>
            <w:gridSpan w:val="2"/>
            <w:vMerge w:val="restart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其中</w:t>
            </w:r>
          </w:p>
        </w:tc>
        <w:tc>
          <w:tcPr>
            <w:tcW w:w="943" w:type="pct"/>
            <w:gridSpan w:val="3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u w:val="single"/>
              </w:rPr>
            </w:pPr>
            <w:r w:rsidRPr="00941056">
              <w:rPr>
                <w:rFonts w:ascii="Times New Roman" w:hAnsi="Times New Roman"/>
                <w:szCs w:val="21"/>
              </w:rPr>
              <w:t>种公马（匹）</w:t>
            </w:r>
          </w:p>
        </w:tc>
        <w:tc>
          <w:tcPr>
            <w:tcW w:w="1392" w:type="pct"/>
            <w:gridSpan w:val="2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914B9E" w:rsidRPr="00941056" w:rsidTr="00606009">
        <w:trPr>
          <w:trHeight w:val="624"/>
        </w:trPr>
        <w:tc>
          <w:tcPr>
            <w:tcW w:w="1299" w:type="pct"/>
            <w:gridSpan w:val="2"/>
            <w:vMerge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5" w:type="pct"/>
            <w:gridSpan w:val="2"/>
            <w:vMerge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pct"/>
            <w:gridSpan w:val="2"/>
            <w:vMerge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3" w:type="pct"/>
            <w:gridSpan w:val="3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u w:val="single"/>
              </w:rPr>
            </w:pPr>
            <w:r w:rsidRPr="00941056">
              <w:rPr>
                <w:rFonts w:ascii="Times New Roman" w:hAnsi="Times New Roman"/>
                <w:szCs w:val="21"/>
              </w:rPr>
              <w:t>种母马（匹）</w:t>
            </w:r>
          </w:p>
        </w:tc>
        <w:tc>
          <w:tcPr>
            <w:tcW w:w="1392" w:type="pct"/>
            <w:gridSpan w:val="2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914B9E" w:rsidRPr="00941056" w:rsidTr="00606009">
        <w:trPr>
          <w:trHeight w:val="624"/>
        </w:trPr>
        <w:tc>
          <w:tcPr>
            <w:tcW w:w="257" w:type="pct"/>
            <w:vMerge w:val="restart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自然生态条件</w:t>
            </w:r>
          </w:p>
        </w:tc>
        <w:tc>
          <w:tcPr>
            <w:tcW w:w="1042" w:type="pct"/>
            <w:vAlign w:val="center"/>
          </w:tcPr>
          <w:p w:rsidR="00914B9E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地貌、海拔</w:t>
            </w:r>
          </w:p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与经纬度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u w:val="single"/>
              </w:rPr>
            </w:pPr>
          </w:p>
        </w:tc>
      </w:tr>
      <w:tr w:rsidR="00914B9E" w:rsidRPr="00941056" w:rsidTr="00606009">
        <w:trPr>
          <w:trHeight w:val="624"/>
        </w:trPr>
        <w:tc>
          <w:tcPr>
            <w:tcW w:w="257" w:type="pct"/>
            <w:vMerge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42" w:type="pct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气候类型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u w:val="single"/>
              </w:rPr>
            </w:pPr>
          </w:p>
        </w:tc>
      </w:tr>
      <w:tr w:rsidR="00914B9E" w:rsidRPr="00941056" w:rsidTr="00606009">
        <w:trPr>
          <w:trHeight w:val="624"/>
        </w:trPr>
        <w:tc>
          <w:tcPr>
            <w:tcW w:w="257" w:type="pct"/>
            <w:vMerge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42" w:type="pct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气温</w:t>
            </w:r>
          </w:p>
        </w:tc>
        <w:tc>
          <w:tcPr>
            <w:tcW w:w="542" w:type="pct"/>
            <w:vAlign w:val="center"/>
          </w:tcPr>
          <w:p w:rsidR="00914B9E" w:rsidRPr="00941056" w:rsidRDefault="00914B9E" w:rsidP="00606009">
            <w:pPr>
              <w:tabs>
                <w:tab w:val="left" w:pos="5491"/>
              </w:tabs>
              <w:jc w:val="center"/>
              <w:rPr>
                <w:rFonts w:ascii="Times New Roman" w:hAnsi="Times New Roman"/>
              </w:rPr>
            </w:pPr>
            <w:r w:rsidRPr="00941056">
              <w:rPr>
                <w:rFonts w:ascii="Times New Roman" w:hAnsi="Times New Roman"/>
                <w:szCs w:val="21"/>
              </w:rPr>
              <w:t>年最高</w:t>
            </w:r>
          </w:p>
        </w:tc>
        <w:tc>
          <w:tcPr>
            <w:tcW w:w="635" w:type="pct"/>
            <w:gridSpan w:val="2"/>
            <w:vAlign w:val="center"/>
          </w:tcPr>
          <w:p w:rsidR="00914B9E" w:rsidRPr="00941056" w:rsidRDefault="00914B9E" w:rsidP="00606009">
            <w:pPr>
              <w:tabs>
                <w:tab w:val="left" w:pos="5491"/>
              </w:tabs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553" w:type="pct"/>
            <w:gridSpan w:val="2"/>
            <w:vAlign w:val="center"/>
          </w:tcPr>
          <w:p w:rsidR="00914B9E" w:rsidRPr="00941056" w:rsidRDefault="00914B9E" w:rsidP="00606009">
            <w:pPr>
              <w:tabs>
                <w:tab w:val="left" w:pos="5491"/>
              </w:tabs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年最低</w:t>
            </w:r>
          </w:p>
        </w:tc>
        <w:tc>
          <w:tcPr>
            <w:tcW w:w="579" w:type="pct"/>
            <w:gridSpan w:val="2"/>
            <w:vAlign w:val="center"/>
          </w:tcPr>
          <w:p w:rsidR="00914B9E" w:rsidRPr="00941056" w:rsidRDefault="00914B9E" w:rsidP="00606009">
            <w:pPr>
              <w:tabs>
                <w:tab w:val="left" w:pos="5491"/>
              </w:tabs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520" w:type="pct"/>
            <w:vAlign w:val="center"/>
          </w:tcPr>
          <w:p w:rsidR="00914B9E" w:rsidRPr="00941056" w:rsidRDefault="00914B9E" w:rsidP="00606009">
            <w:pPr>
              <w:tabs>
                <w:tab w:val="left" w:pos="5491"/>
              </w:tabs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年平均</w:t>
            </w:r>
          </w:p>
        </w:tc>
        <w:tc>
          <w:tcPr>
            <w:tcW w:w="872" w:type="pct"/>
            <w:vAlign w:val="center"/>
          </w:tcPr>
          <w:p w:rsidR="00914B9E" w:rsidRPr="00941056" w:rsidRDefault="00914B9E" w:rsidP="00606009">
            <w:pPr>
              <w:tabs>
                <w:tab w:val="left" w:pos="5491"/>
              </w:tabs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914B9E" w:rsidRPr="00941056" w:rsidTr="00606009">
        <w:trPr>
          <w:trHeight w:val="624"/>
        </w:trPr>
        <w:tc>
          <w:tcPr>
            <w:tcW w:w="257" w:type="pct"/>
            <w:vMerge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2" w:type="pct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年降水量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914B9E" w:rsidRPr="00941056" w:rsidTr="00606009">
        <w:trPr>
          <w:trHeight w:val="624"/>
        </w:trPr>
        <w:tc>
          <w:tcPr>
            <w:tcW w:w="257" w:type="pct"/>
            <w:vMerge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42" w:type="pct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无霜期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u w:val="single"/>
              </w:rPr>
            </w:pPr>
          </w:p>
        </w:tc>
      </w:tr>
      <w:tr w:rsidR="00914B9E" w:rsidRPr="00941056" w:rsidTr="00606009">
        <w:trPr>
          <w:trHeight w:val="624"/>
        </w:trPr>
        <w:tc>
          <w:tcPr>
            <w:tcW w:w="257" w:type="pct"/>
            <w:vMerge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42" w:type="pct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水源土质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u w:val="single"/>
              </w:rPr>
            </w:pPr>
          </w:p>
        </w:tc>
      </w:tr>
      <w:tr w:rsidR="00914B9E" w:rsidRPr="00941056" w:rsidTr="00606009">
        <w:trPr>
          <w:trHeight w:val="624"/>
        </w:trPr>
        <w:tc>
          <w:tcPr>
            <w:tcW w:w="257" w:type="pct"/>
            <w:vMerge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42" w:type="pct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 w:rsidRPr="00941056">
              <w:rPr>
                <w:rFonts w:ascii="Times New Roman" w:hAnsi="Times New Roman"/>
              </w:rPr>
              <w:t>耕地及草地面积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tabs>
                <w:tab w:val="left" w:pos="5491"/>
              </w:tabs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914B9E" w:rsidRPr="00941056" w:rsidTr="00606009">
        <w:trPr>
          <w:trHeight w:val="624"/>
        </w:trPr>
        <w:tc>
          <w:tcPr>
            <w:tcW w:w="257" w:type="pct"/>
            <w:vMerge/>
            <w:vAlign w:val="center"/>
          </w:tcPr>
          <w:p w:rsidR="00914B9E" w:rsidRPr="00941056" w:rsidRDefault="00914B9E" w:rsidP="00606009">
            <w:pPr>
              <w:tabs>
                <w:tab w:val="left" w:pos="5491"/>
              </w:tabs>
              <w:jc w:val="left"/>
              <w:rPr>
                <w:rFonts w:ascii="Times New Roman" w:hAnsi="Times New Roman"/>
              </w:rPr>
            </w:pPr>
          </w:p>
        </w:tc>
        <w:tc>
          <w:tcPr>
            <w:tcW w:w="1042" w:type="pct"/>
            <w:vAlign w:val="center"/>
          </w:tcPr>
          <w:p w:rsidR="00914B9E" w:rsidRPr="00941056" w:rsidRDefault="00914B9E" w:rsidP="00606009">
            <w:pPr>
              <w:tabs>
                <w:tab w:val="left" w:pos="5491"/>
              </w:tabs>
              <w:jc w:val="center"/>
              <w:rPr>
                <w:rFonts w:ascii="Times New Roman" w:hAnsi="Times New Roman"/>
              </w:rPr>
            </w:pPr>
            <w:r w:rsidRPr="00941056">
              <w:rPr>
                <w:rFonts w:ascii="Times New Roman" w:hAnsi="Times New Roman"/>
              </w:rPr>
              <w:t>主要农作物、饲草料种类及生产情况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tabs>
                <w:tab w:val="left" w:pos="5491"/>
              </w:tabs>
              <w:jc w:val="left"/>
              <w:rPr>
                <w:rFonts w:ascii="Times New Roman" w:hAnsi="Times New Roman"/>
              </w:rPr>
            </w:pPr>
          </w:p>
        </w:tc>
      </w:tr>
      <w:tr w:rsidR="00914B9E" w:rsidRPr="00941056" w:rsidTr="00606009">
        <w:trPr>
          <w:trHeight w:val="1494"/>
        </w:trPr>
        <w:tc>
          <w:tcPr>
            <w:tcW w:w="1299" w:type="pct"/>
            <w:gridSpan w:val="2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  <w:lang w:val="en-GB"/>
              </w:rPr>
              <w:t>消长形势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pStyle w:val="af3"/>
              <w:rPr>
                <w:rFonts w:ascii="Times New Roman" w:hAnsi="Times New Roman"/>
              </w:rPr>
            </w:pPr>
          </w:p>
        </w:tc>
      </w:tr>
      <w:tr w:rsidR="00914B9E" w:rsidRPr="00941056" w:rsidTr="00606009">
        <w:trPr>
          <w:trHeight w:val="2155"/>
        </w:trPr>
        <w:tc>
          <w:tcPr>
            <w:tcW w:w="1299" w:type="pct"/>
            <w:gridSpan w:val="2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val="en-GB"/>
              </w:rPr>
            </w:pPr>
            <w:r w:rsidRPr="00941056">
              <w:rPr>
                <w:rFonts w:ascii="Times New Roman" w:hAnsi="Times New Roman"/>
                <w:szCs w:val="21"/>
                <w:lang w:val="en-GB"/>
              </w:rPr>
              <w:lastRenderedPageBreak/>
              <w:t>分子生物学测定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rPr>
                <w:rFonts w:ascii="Times New Roman" w:hAnsi="Times New Roman"/>
                <w:szCs w:val="21"/>
                <w:u w:val="single"/>
              </w:rPr>
            </w:pPr>
          </w:p>
          <w:p w:rsidR="00914B9E" w:rsidRPr="00941056" w:rsidRDefault="00914B9E" w:rsidP="00606009">
            <w:pPr>
              <w:adjustRightInd w:val="0"/>
              <w:snapToGrid w:val="0"/>
              <w:rPr>
                <w:rFonts w:ascii="Times New Roman" w:hAnsi="Times New Roman"/>
                <w:szCs w:val="21"/>
                <w:u w:val="single"/>
              </w:rPr>
            </w:pPr>
          </w:p>
          <w:p w:rsidR="00914B9E" w:rsidRPr="00941056" w:rsidRDefault="00914B9E" w:rsidP="00606009">
            <w:pPr>
              <w:adjustRightInd w:val="0"/>
              <w:snapToGrid w:val="0"/>
              <w:rPr>
                <w:rFonts w:ascii="Times New Roman" w:hAnsi="Times New Roman"/>
                <w:szCs w:val="21"/>
                <w:u w:val="single"/>
              </w:rPr>
            </w:pPr>
          </w:p>
          <w:p w:rsidR="00914B9E" w:rsidRPr="00941056" w:rsidRDefault="00914B9E" w:rsidP="00606009">
            <w:pPr>
              <w:adjustRightInd w:val="0"/>
              <w:snapToGrid w:val="0"/>
              <w:rPr>
                <w:rFonts w:ascii="Times New Roman" w:hAnsi="Times New Roman"/>
                <w:szCs w:val="21"/>
                <w:u w:val="single"/>
              </w:rPr>
            </w:pPr>
          </w:p>
        </w:tc>
      </w:tr>
      <w:tr w:rsidR="00914B9E" w:rsidRPr="00941056" w:rsidTr="00606009">
        <w:trPr>
          <w:trHeight w:val="2155"/>
        </w:trPr>
        <w:tc>
          <w:tcPr>
            <w:tcW w:w="1299" w:type="pct"/>
            <w:gridSpan w:val="2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val="en-GB"/>
              </w:rPr>
            </w:pPr>
            <w:r w:rsidRPr="00941056">
              <w:rPr>
                <w:rFonts w:ascii="Times New Roman" w:hAnsi="Times New Roman"/>
                <w:szCs w:val="21"/>
                <w:lang w:val="en-GB"/>
              </w:rPr>
              <w:t>品种评价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rPr>
                <w:rFonts w:ascii="Times New Roman" w:hAnsi="Times New Roman"/>
                <w:szCs w:val="21"/>
                <w:u w:val="single"/>
              </w:rPr>
            </w:pPr>
          </w:p>
        </w:tc>
      </w:tr>
      <w:tr w:rsidR="00914B9E" w:rsidRPr="00941056" w:rsidTr="00606009">
        <w:trPr>
          <w:trHeight w:val="2155"/>
        </w:trPr>
        <w:tc>
          <w:tcPr>
            <w:tcW w:w="1299" w:type="pct"/>
            <w:gridSpan w:val="2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val="en-GB"/>
              </w:rPr>
            </w:pPr>
            <w:r w:rsidRPr="00941056">
              <w:rPr>
                <w:rFonts w:ascii="Times New Roman" w:hAnsi="Times New Roman"/>
                <w:szCs w:val="21"/>
              </w:rPr>
              <w:t>资源保护情况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rPr>
                <w:rFonts w:ascii="Times New Roman" w:hAnsi="Times New Roman"/>
                <w:szCs w:val="21"/>
                <w:u w:val="single"/>
              </w:rPr>
            </w:pPr>
          </w:p>
          <w:p w:rsidR="00914B9E" w:rsidRPr="00941056" w:rsidRDefault="00914B9E" w:rsidP="00606009">
            <w:pPr>
              <w:adjustRightInd w:val="0"/>
              <w:snapToGrid w:val="0"/>
              <w:rPr>
                <w:rFonts w:ascii="Times New Roman" w:hAnsi="Times New Roman"/>
                <w:szCs w:val="21"/>
                <w:u w:val="single"/>
              </w:rPr>
            </w:pPr>
          </w:p>
          <w:p w:rsidR="00914B9E" w:rsidRPr="00941056" w:rsidRDefault="00914B9E" w:rsidP="00606009">
            <w:pPr>
              <w:adjustRightInd w:val="0"/>
              <w:snapToGrid w:val="0"/>
              <w:rPr>
                <w:rFonts w:ascii="Times New Roman" w:hAnsi="Times New Roman"/>
                <w:szCs w:val="21"/>
                <w:u w:val="single"/>
              </w:rPr>
            </w:pPr>
          </w:p>
          <w:p w:rsidR="00914B9E" w:rsidRPr="00941056" w:rsidRDefault="00914B9E" w:rsidP="00606009">
            <w:pPr>
              <w:adjustRightInd w:val="0"/>
              <w:snapToGrid w:val="0"/>
              <w:rPr>
                <w:rFonts w:ascii="Times New Roman" w:hAnsi="Times New Roman"/>
                <w:szCs w:val="21"/>
                <w:u w:val="single"/>
              </w:rPr>
            </w:pPr>
          </w:p>
        </w:tc>
      </w:tr>
      <w:tr w:rsidR="00914B9E" w:rsidRPr="00941056" w:rsidTr="00606009">
        <w:trPr>
          <w:trHeight w:val="2155"/>
        </w:trPr>
        <w:tc>
          <w:tcPr>
            <w:tcW w:w="1299" w:type="pct"/>
            <w:gridSpan w:val="2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941056">
              <w:rPr>
                <w:rFonts w:ascii="Times New Roman" w:hAnsi="Times New Roman"/>
                <w:szCs w:val="21"/>
              </w:rPr>
              <w:t>开发利用情况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rPr>
                <w:rFonts w:ascii="Times New Roman" w:hAnsi="Times New Roman"/>
                <w:szCs w:val="21"/>
                <w:u w:val="single"/>
              </w:rPr>
            </w:pPr>
          </w:p>
        </w:tc>
      </w:tr>
      <w:tr w:rsidR="00914B9E" w:rsidRPr="00941056" w:rsidTr="00606009">
        <w:trPr>
          <w:trHeight w:val="2155"/>
        </w:trPr>
        <w:tc>
          <w:tcPr>
            <w:tcW w:w="1299" w:type="pct"/>
            <w:gridSpan w:val="2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val="en-GB"/>
              </w:rPr>
            </w:pPr>
            <w:r w:rsidRPr="00941056">
              <w:rPr>
                <w:rFonts w:ascii="Times New Roman" w:hAnsi="Times New Roman"/>
                <w:szCs w:val="21"/>
              </w:rPr>
              <w:t>饲养管理情况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rPr>
                <w:rFonts w:ascii="Times New Roman" w:hAnsi="Times New Roman"/>
                <w:szCs w:val="21"/>
                <w:lang w:val="en-GB"/>
              </w:rPr>
            </w:pPr>
          </w:p>
        </w:tc>
      </w:tr>
      <w:tr w:rsidR="00914B9E" w:rsidRPr="00941056" w:rsidTr="00606009">
        <w:trPr>
          <w:trHeight w:val="2155"/>
        </w:trPr>
        <w:tc>
          <w:tcPr>
            <w:tcW w:w="1299" w:type="pct"/>
            <w:gridSpan w:val="2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val="en-GB"/>
              </w:rPr>
            </w:pPr>
            <w:r w:rsidRPr="00941056">
              <w:rPr>
                <w:rFonts w:ascii="Times New Roman" w:hAnsi="Times New Roman"/>
                <w:szCs w:val="21"/>
              </w:rPr>
              <w:t>疫病情况</w:t>
            </w:r>
          </w:p>
        </w:tc>
        <w:tc>
          <w:tcPr>
            <w:tcW w:w="3701" w:type="pct"/>
            <w:gridSpan w:val="9"/>
            <w:vAlign w:val="center"/>
          </w:tcPr>
          <w:p w:rsidR="00914B9E" w:rsidRPr="00941056" w:rsidRDefault="00914B9E" w:rsidP="00606009">
            <w:pPr>
              <w:adjustRightInd w:val="0"/>
              <w:snapToGrid w:val="0"/>
              <w:rPr>
                <w:rFonts w:ascii="Times New Roman" w:hAnsi="Times New Roman"/>
                <w:szCs w:val="21"/>
              </w:rPr>
            </w:pPr>
          </w:p>
          <w:p w:rsidR="00914B9E" w:rsidRPr="00941056" w:rsidRDefault="00914B9E" w:rsidP="00606009">
            <w:pPr>
              <w:adjustRightInd w:val="0"/>
              <w:snapToGrid w:val="0"/>
              <w:rPr>
                <w:rFonts w:ascii="Times New Roman" w:hAnsi="Times New Roman"/>
                <w:szCs w:val="21"/>
              </w:rPr>
            </w:pPr>
          </w:p>
          <w:p w:rsidR="00914B9E" w:rsidRPr="00941056" w:rsidRDefault="00914B9E" w:rsidP="00606009">
            <w:pPr>
              <w:adjustRightInd w:val="0"/>
              <w:snapToGrid w:val="0"/>
              <w:rPr>
                <w:rFonts w:ascii="Times New Roman" w:hAnsi="Times New Roman"/>
                <w:szCs w:val="21"/>
              </w:rPr>
            </w:pPr>
          </w:p>
          <w:p w:rsidR="00914B9E" w:rsidRPr="00941056" w:rsidRDefault="00914B9E" w:rsidP="00606009">
            <w:pPr>
              <w:adjustRightInd w:val="0"/>
              <w:snapToGrid w:val="0"/>
              <w:rPr>
                <w:rFonts w:ascii="Times New Roman" w:hAnsi="Times New Roman"/>
                <w:szCs w:val="21"/>
              </w:rPr>
            </w:pPr>
          </w:p>
        </w:tc>
      </w:tr>
    </w:tbl>
    <w:p w:rsidR="00914B9E" w:rsidRPr="00941056" w:rsidRDefault="00914B9E" w:rsidP="00914B9E">
      <w:pPr>
        <w:adjustRightInd w:val="0"/>
        <w:snapToGrid w:val="0"/>
        <w:spacing w:line="360" w:lineRule="auto"/>
        <w:rPr>
          <w:rFonts w:ascii="Times New Roman" w:hAnsi="Times New Roman"/>
          <w:bCs/>
          <w:sz w:val="22"/>
          <w:szCs w:val="28"/>
        </w:rPr>
      </w:pPr>
    </w:p>
    <w:p w:rsidR="00914B9E" w:rsidRPr="00D749F4" w:rsidRDefault="00914B9E" w:rsidP="00914B9E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941056">
        <w:rPr>
          <w:rFonts w:ascii="Times New Roman" w:hAnsi="Times New Roman"/>
          <w:bCs/>
          <w:szCs w:val="21"/>
        </w:rPr>
        <w:t>填表人（签字）：</w:t>
      </w:r>
      <w:r w:rsidRPr="00941056">
        <w:rPr>
          <w:rFonts w:ascii="Times New Roman" w:hAnsi="Times New Roman"/>
          <w:bCs/>
          <w:szCs w:val="21"/>
          <w:u w:val="single"/>
        </w:rPr>
        <w:t xml:space="preserve">              </w:t>
      </w:r>
      <w:r w:rsidRPr="00941056">
        <w:rPr>
          <w:rFonts w:ascii="Times New Roman" w:hAnsi="Times New Roman"/>
          <w:bCs/>
          <w:szCs w:val="21"/>
        </w:rPr>
        <w:t xml:space="preserve">  </w:t>
      </w:r>
      <w:r w:rsidRPr="00941056">
        <w:rPr>
          <w:rFonts w:ascii="Times New Roman" w:hAnsi="Times New Roman"/>
          <w:bCs/>
          <w:szCs w:val="21"/>
        </w:rPr>
        <w:t>电话：</w:t>
      </w:r>
      <w:r w:rsidRPr="00941056">
        <w:rPr>
          <w:rFonts w:ascii="Times New Roman" w:hAnsi="Times New Roman"/>
          <w:bCs/>
          <w:szCs w:val="21"/>
          <w:u w:val="single"/>
        </w:rPr>
        <w:t xml:space="preserve">             </w:t>
      </w:r>
      <w:r w:rsidRPr="00941056">
        <w:rPr>
          <w:rFonts w:ascii="Times New Roman" w:hAnsi="Times New Roman"/>
          <w:bCs/>
          <w:szCs w:val="21"/>
        </w:rPr>
        <w:t xml:space="preserve">  </w:t>
      </w:r>
      <w:r>
        <w:rPr>
          <w:rFonts w:ascii="Times New Roman" w:hAnsi="Times New Roman"/>
          <w:bCs/>
          <w:szCs w:val="21"/>
        </w:rPr>
        <w:t xml:space="preserve">    </w:t>
      </w:r>
      <w:r w:rsidRPr="00941056">
        <w:rPr>
          <w:rFonts w:ascii="Times New Roman" w:hAnsi="Times New Roman"/>
          <w:bCs/>
          <w:szCs w:val="21"/>
        </w:rPr>
        <w:t>日期：</w:t>
      </w:r>
      <w:r w:rsidRPr="00941056">
        <w:rPr>
          <w:rFonts w:ascii="Times New Roman" w:hAnsi="Times New Roman"/>
          <w:bCs/>
          <w:szCs w:val="21"/>
          <w:u w:val="single"/>
        </w:rPr>
        <w:t xml:space="preserve">    </w:t>
      </w:r>
      <w:r w:rsidRPr="00941056">
        <w:rPr>
          <w:rFonts w:ascii="Times New Roman" w:hAnsi="Times New Roman"/>
          <w:bCs/>
          <w:szCs w:val="21"/>
        </w:rPr>
        <w:t>年</w:t>
      </w:r>
      <w:r w:rsidRPr="00941056">
        <w:rPr>
          <w:rFonts w:ascii="Times New Roman" w:hAnsi="Times New Roman"/>
          <w:bCs/>
          <w:szCs w:val="21"/>
          <w:u w:val="single"/>
        </w:rPr>
        <w:t xml:space="preserve">   </w:t>
      </w:r>
      <w:r w:rsidRPr="00941056">
        <w:rPr>
          <w:rFonts w:ascii="Times New Roman" w:hAnsi="Times New Roman"/>
          <w:bCs/>
          <w:szCs w:val="21"/>
        </w:rPr>
        <w:t>月</w:t>
      </w:r>
      <w:r w:rsidRPr="00941056">
        <w:rPr>
          <w:rFonts w:ascii="Times New Roman" w:hAnsi="Times New Roman"/>
          <w:bCs/>
          <w:szCs w:val="21"/>
          <w:u w:val="single"/>
        </w:rPr>
        <w:t xml:space="preserve">   </w:t>
      </w:r>
      <w:r w:rsidRPr="00941056">
        <w:rPr>
          <w:rFonts w:ascii="Times New Roman" w:hAnsi="Times New Roman"/>
          <w:bCs/>
          <w:szCs w:val="21"/>
        </w:rPr>
        <w:t>日</w:t>
      </w:r>
    </w:p>
    <w:p w:rsidR="00914B9E" w:rsidRPr="00087976" w:rsidRDefault="00914B9E" w:rsidP="00914B9E">
      <w:pPr>
        <w:pageBreakBefore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976">
        <w:rPr>
          <w:rFonts w:ascii="Times New Roman" w:hAnsi="Times New Roman" w:cs="Times New Roman"/>
          <w:b/>
          <w:sz w:val="28"/>
          <w:szCs w:val="28"/>
        </w:rPr>
        <w:lastRenderedPageBreak/>
        <w:t>表</w:t>
      </w:r>
      <w:r w:rsidRPr="00087976">
        <w:rPr>
          <w:rFonts w:ascii="Times New Roman" w:hAnsi="Times New Roman" w:cs="Times New Roman"/>
          <w:b/>
          <w:sz w:val="28"/>
          <w:szCs w:val="28"/>
        </w:rPr>
        <w:t>2</w:t>
      </w:r>
      <w:r w:rsidRPr="00087976">
        <w:rPr>
          <w:rFonts w:ascii="Times New Roman" w:hAnsi="Times New Roman" w:cs="Times New Roman"/>
          <w:b/>
          <w:sz w:val="28"/>
          <w:szCs w:val="28"/>
        </w:rPr>
        <w:t>马体型外貌个体登记表</w:t>
      </w:r>
    </w:p>
    <w:p w:rsidR="00914B9E" w:rsidRPr="00D749F4" w:rsidRDefault="00914B9E" w:rsidP="00914B9E">
      <w:pPr>
        <w:adjustRightInd w:val="0"/>
        <w:snapToGrid w:val="0"/>
        <w:rPr>
          <w:rFonts w:ascii="Times New Roman" w:hAnsi="Times New Roman" w:cs="Times New Roman"/>
          <w:bCs/>
          <w:szCs w:val="21"/>
        </w:rPr>
      </w:pPr>
      <w:r w:rsidRPr="00D749F4">
        <w:rPr>
          <w:rFonts w:ascii="Times New Roman" w:hAnsi="Times New Roman" w:cs="Times New Roman"/>
          <w:bCs/>
          <w:szCs w:val="21"/>
        </w:rPr>
        <w:t>地点：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ab/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省（区、市）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</w:t>
      </w:r>
      <w:r w:rsidRPr="00D749F4">
        <w:rPr>
          <w:rFonts w:ascii="Times New Roman" w:hAnsi="Times New Roman" w:cs="Times New Roman"/>
          <w:bCs/>
          <w:szCs w:val="21"/>
        </w:rPr>
        <w:t>市</w:t>
      </w:r>
      <w:r>
        <w:rPr>
          <w:rFonts w:asciiTheme="minorEastAsia" w:hAnsiTheme="minorEastAsia" w:cs="Times New Roman" w:hint="eastAsia"/>
          <w:bCs/>
          <w:szCs w:val="21"/>
        </w:rPr>
        <w:t>（</w:t>
      </w:r>
      <w:r w:rsidRPr="009819C5">
        <w:rPr>
          <w:rFonts w:asciiTheme="minorEastAsia" w:hAnsiTheme="minorEastAsia" w:cs="Times New Roman"/>
          <w:bCs/>
          <w:szCs w:val="21"/>
        </w:rPr>
        <w:t>州、盟</w:t>
      </w:r>
      <w:r>
        <w:rPr>
          <w:rFonts w:asciiTheme="minorEastAsia" w:hAnsiTheme="minorEastAsia" w:cs="Times New Roman" w:hint="eastAsia"/>
          <w:bCs/>
          <w:szCs w:val="21"/>
        </w:rPr>
        <w:t>）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县（区、市、旗）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</w:rPr>
        <w:t>乡（镇）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村</w:t>
      </w:r>
    </w:p>
    <w:p w:rsidR="00914B9E" w:rsidRPr="00D749F4" w:rsidRDefault="00914B9E" w:rsidP="00914B9E">
      <w:pPr>
        <w:adjustRightInd w:val="0"/>
        <w:snapToGrid w:val="0"/>
        <w:jc w:val="left"/>
        <w:rPr>
          <w:rFonts w:ascii="Times New Roman" w:hAnsi="Times New Roman" w:cs="Times New Roman"/>
          <w:u w:val="single"/>
        </w:rPr>
      </w:pPr>
      <w:r w:rsidRPr="00D749F4">
        <w:rPr>
          <w:rFonts w:ascii="Times New Roman" w:hAnsi="Times New Roman" w:cs="Times New Roman"/>
        </w:rPr>
        <w:t>场名：</w:t>
      </w:r>
      <w:r>
        <w:rPr>
          <w:rFonts w:ascii="Times New Roman" w:hAnsi="Times New Roman" w:cs="Times New Roman"/>
          <w:u w:val="single"/>
        </w:rPr>
        <w:t xml:space="preserve">                    </w:t>
      </w:r>
      <w:r w:rsidRPr="00D749F4">
        <w:rPr>
          <w:rFonts w:ascii="Times New Roman" w:hAnsi="Times New Roman" w:cs="Times New Roman"/>
          <w:u w:val="single"/>
        </w:rPr>
        <w:t xml:space="preserve">    </w:t>
      </w:r>
      <w:r w:rsidRPr="00D749F4">
        <w:rPr>
          <w:rFonts w:ascii="Times New Roman" w:hAnsi="Times New Roman" w:cs="Times New Roman"/>
        </w:rPr>
        <w:t>联系人：</w:t>
      </w:r>
      <w:r w:rsidRPr="00D749F4">
        <w:rPr>
          <w:rFonts w:ascii="Times New Roman" w:hAnsi="Times New Roman" w:cs="Times New Roman"/>
          <w:u w:val="single"/>
        </w:rPr>
        <w:t xml:space="preserve">                </w:t>
      </w:r>
      <w:r w:rsidRPr="00D749F4">
        <w:rPr>
          <w:rFonts w:ascii="Times New Roman" w:hAnsi="Times New Roman" w:cs="Times New Roman"/>
        </w:rPr>
        <w:t>联系方式：</w:t>
      </w:r>
      <w:r w:rsidRPr="00D749F4">
        <w:rPr>
          <w:rFonts w:ascii="Times New Roman" w:hAnsi="Times New Roman" w:cs="Times New Roman"/>
          <w:u w:val="single"/>
        </w:rPr>
        <w:t xml:space="preserve">           </w:t>
      </w:r>
      <w:r>
        <w:rPr>
          <w:rFonts w:ascii="Times New Roman" w:hAnsi="Times New Roman" w:cs="Times New Roman"/>
          <w:u w:val="single"/>
        </w:rPr>
        <w:t xml:space="preserve">     </w:t>
      </w:r>
    </w:p>
    <w:p w:rsidR="00914B9E" w:rsidRPr="00D749F4" w:rsidRDefault="00914B9E" w:rsidP="00914B9E">
      <w:pPr>
        <w:adjustRightInd w:val="0"/>
        <w:snapToGrid w:val="0"/>
        <w:spacing w:afterLines="50" w:after="156"/>
        <w:rPr>
          <w:rFonts w:ascii="Times New Roman" w:hAnsi="Times New Roman" w:cs="Times New Roman"/>
          <w:bCs/>
          <w:szCs w:val="21"/>
        </w:rPr>
      </w:pPr>
      <w:r w:rsidRPr="00D82098">
        <w:rPr>
          <w:rFonts w:ascii="Times New Roman" w:hAnsi="Times New Roman" w:cs="Times New Roman"/>
          <w:bCs/>
          <w:szCs w:val="21"/>
        </w:rPr>
        <w:t>品种（类群）名称</w:t>
      </w:r>
      <w:r w:rsidRPr="00D749F4">
        <w:rPr>
          <w:rFonts w:ascii="Times New Roman" w:hAnsi="Times New Roman" w:cs="Times New Roman"/>
          <w:bCs/>
          <w:szCs w:val="21"/>
        </w:rPr>
        <w:t>：</w:t>
      </w:r>
      <w:r w:rsidRPr="00D82098">
        <w:rPr>
          <w:rFonts w:ascii="Times New Roman" w:hAnsi="Times New Roman" w:cs="Times New Roman"/>
          <w:bCs/>
          <w:szCs w:val="21"/>
          <w:u w:val="single"/>
        </w:rPr>
        <w:tab/>
        <w:t xml:space="preserve">           </w:t>
      </w:r>
      <w:r w:rsidRPr="00D82098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 w:rsidRPr="00D82098">
        <w:rPr>
          <w:rFonts w:ascii="Times New Roman" w:hAnsi="Times New Roman" w:cs="Times New Roman"/>
          <w:bCs/>
          <w:szCs w:val="21"/>
        </w:rPr>
        <w:t>性别</w:t>
      </w:r>
      <w:r w:rsidRPr="00D749F4">
        <w:rPr>
          <w:rFonts w:ascii="Times New Roman" w:hAnsi="Times New Roman" w:cs="Times New Roman"/>
          <w:bCs/>
          <w:szCs w:val="21"/>
        </w:rPr>
        <w:t>：</w:t>
      </w:r>
      <w:r w:rsidRPr="00D82098">
        <w:rPr>
          <w:rFonts w:ascii="Times New Roman" w:hAnsi="Times New Roman" w:cs="Times New Roman"/>
          <w:bCs/>
          <w:szCs w:val="21"/>
        </w:rPr>
        <w:t>公</w:t>
      </w:r>
      <w:r w:rsidRPr="00D82098">
        <w:rPr>
          <w:rFonts w:ascii="Times New Roman" w:hAnsi="Times New Roman" w:cs="Times New Roman"/>
          <w:bCs/>
          <w:szCs w:val="21"/>
        </w:rPr>
        <w:sym w:font="Wingdings 2" w:char="00A3"/>
      </w:r>
      <w:r w:rsidRPr="00D82098">
        <w:rPr>
          <w:rFonts w:ascii="Times New Roman" w:hAnsi="Times New Roman" w:cs="Times New Roman"/>
          <w:bCs/>
          <w:szCs w:val="21"/>
        </w:rPr>
        <w:t xml:space="preserve">       </w:t>
      </w:r>
      <w:r w:rsidRPr="00D82098">
        <w:rPr>
          <w:rFonts w:ascii="Times New Roman" w:hAnsi="Times New Roman" w:cs="Times New Roman"/>
          <w:bCs/>
          <w:szCs w:val="21"/>
        </w:rPr>
        <w:t>母</w:t>
      </w:r>
      <w:r w:rsidRPr="00D82098">
        <w:rPr>
          <w:rFonts w:ascii="Times New Roman" w:hAnsi="Times New Roman" w:cs="Times New Roman"/>
          <w:bCs/>
          <w:szCs w:val="21"/>
        </w:rPr>
        <w:sym w:font="Wingdings 2" w:char="00A3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1"/>
        <w:gridCol w:w="1108"/>
        <w:gridCol w:w="1069"/>
        <w:gridCol w:w="4838"/>
      </w:tblGrid>
      <w:tr w:rsidR="00914B9E" w:rsidRPr="00D749F4" w:rsidTr="00606009">
        <w:trPr>
          <w:cantSplit/>
          <w:trHeight w:val="551"/>
          <w:jc w:val="center"/>
        </w:trPr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个体（序）号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distribute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月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龄</w:t>
            </w:r>
          </w:p>
        </w:tc>
        <w:tc>
          <w:tcPr>
            <w:tcW w:w="2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 w:val="restar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毛色</w:t>
            </w: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骝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黄骝毛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红骝毛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褐骝毛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黑骝色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栗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红栗毛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黄栗毛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金栗毛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朽栗毛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青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铁青毛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红青毛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菊花青毛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斑点青毛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白青毛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兔褐毛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灰兔褐毛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红兔褐毛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黄兔褐毛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青兔褐毛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沙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沙黑毛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沙骝毛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沙栗毛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沙青毛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沙兔褐毛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8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黑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纯黑毛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淡黑毛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锈黑毛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白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纯白毛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污白毛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桃花白毛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其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他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海骝毛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鼠灰毛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斑毛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银鬃毛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花毛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花尾栗毛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793"/>
          <w:jc w:val="center"/>
        </w:trPr>
        <w:tc>
          <w:tcPr>
            <w:tcW w:w="772" w:type="pct"/>
            <w:vMerge w:val="restar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别征</w:t>
            </w:r>
          </w:p>
        </w:tc>
        <w:tc>
          <w:tcPr>
            <w:tcW w:w="668" w:type="pct"/>
            <w:vMerge w:val="restar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白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章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ind w:left="600" w:hangingChars="300" w:hanging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头部：额刺毛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飞白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小星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大星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白额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细长流星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ind w:leftChars="300" w:left="630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长广流星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断流星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白鼻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白脸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鼻端白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ind w:leftChars="300" w:left="630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唇白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玉石眼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无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811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ind w:left="600" w:hangingChars="300" w:hanging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四肢：踏雪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管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⅓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白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管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½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白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系白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球节白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蹄冠白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ind w:leftChars="287" w:left="603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黑斑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条纹蹄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无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暗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章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背线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虎斑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鹰膀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其他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其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他</w:t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额旋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鼻旋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颈旋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胸下旋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伤痕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烙印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无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533"/>
          <w:jc w:val="center"/>
        </w:trPr>
        <w:tc>
          <w:tcPr>
            <w:tcW w:w="772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气质</w:t>
            </w:r>
          </w:p>
        </w:tc>
        <w:tc>
          <w:tcPr>
            <w:tcW w:w="4228" w:type="pct"/>
            <w:gridSpan w:val="3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烈悍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上悍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中悍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下悍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554"/>
          <w:jc w:val="center"/>
        </w:trPr>
        <w:tc>
          <w:tcPr>
            <w:tcW w:w="772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体质</w:t>
            </w:r>
          </w:p>
        </w:tc>
        <w:tc>
          <w:tcPr>
            <w:tcW w:w="4228" w:type="pct"/>
            <w:gridSpan w:val="3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粗糙型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细致型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干燥型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湿润型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结实型</w:t>
            </w:r>
            <w:r w:rsidRPr="00D749F4">
              <w:rPr>
                <w:rFonts w:ascii="Times New Roman" w:hAnsi="Times New Roman" w:cs="Times New Roman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头</w:t>
            </w:r>
          </w:p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28" w:type="pct"/>
            <w:gridSpan w:val="3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大小：大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中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小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ind w:left="800" w:hangingChars="400" w:hanging="800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形状：直头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兔头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半兔头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凹头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羊头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楔头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条形头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耳：长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中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短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垂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立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灵活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</w:p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眼：大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中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小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颚凹：宽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中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窄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861AD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额：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宽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中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窄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1483"/>
          <w:jc w:val="center"/>
        </w:trPr>
        <w:tc>
          <w:tcPr>
            <w:tcW w:w="772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颈</w:t>
            </w:r>
          </w:p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28" w:type="pct"/>
            <w:gridSpan w:val="3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ind w:left="600" w:hangingChars="300" w:hanging="600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长短：长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中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短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方向：斜颈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水平颈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立颈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</w:p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形状：直颈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鹤颈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脂颈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鹿颈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</w:p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颈础：高颈础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低颈础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中等颈础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 w:val="restar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躯干</w:t>
            </w: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肩部</w:t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斜肩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立肩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鬐甲</w:t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高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中等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低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锐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534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胸</w:t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宽胸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窄胸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平胸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凸胸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凹胸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深胸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浅胸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</w:p>
        </w:tc>
      </w:tr>
      <w:tr w:rsidR="00914B9E" w:rsidRPr="00D749F4" w:rsidTr="00606009">
        <w:trPr>
          <w:cantSplit/>
          <w:trHeight w:val="414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背</w:t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直背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凹背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凸背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腰</w:t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直腰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短腰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长腰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中等腰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凸腰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凹腰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肷</w:t>
            </w:r>
          </w:p>
        </w:tc>
        <w:tc>
          <w:tcPr>
            <w:tcW w:w="3561" w:type="pct"/>
            <w:gridSpan w:val="2"/>
            <w:vAlign w:val="center"/>
          </w:tcPr>
          <w:p w:rsidR="00914B9E" w:rsidRPr="00D21E9D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大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中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小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腹</w:t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良腹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草腹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垂腹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卷腹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尾</w:t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861AD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尾毛：浓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861AD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   </w:t>
            </w:r>
            <w:r w:rsidRPr="00861AD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稀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861AD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        </w:t>
            </w:r>
            <w:r w:rsidRPr="00861AD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尾础：高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861AD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   </w:t>
            </w:r>
            <w:r w:rsidRPr="00861AD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低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尻</w:t>
            </w:r>
          </w:p>
        </w:tc>
        <w:tc>
          <w:tcPr>
            <w:tcW w:w="3561" w:type="pct"/>
            <w:gridSpan w:val="2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正尻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水平尻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斜尻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圆尻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复尻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尖尻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 w:val="restar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四肢</w:t>
            </w: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前肢肢势</w:t>
            </w:r>
          </w:p>
        </w:tc>
        <w:tc>
          <w:tcPr>
            <w:tcW w:w="3561" w:type="pct"/>
            <w:gridSpan w:val="2"/>
            <w:vAlign w:val="center"/>
          </w:tcPr>
          <w:p w:rsidR="00914B9E" w:rsidRPr="00D21E9D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前望：正常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O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状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X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状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广踏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狭踏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侧望：后踏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前踏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45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前膝</w:t>
            </w:r>
          </w:p>
        </w:tc>
        <w:tc>
          <w:tcPr>
            <w:tcW w:w="3561" w:type="pct"/>
            <w:gridSpan w:val="2"/>
            <w:vAlign w:val="center"/>
          </w:tcPr>
          <w:p w:rsidR="00914B9E" w:rsidRPr="00D21E9D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凹膝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弯膝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正常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后肢肢势</w:t>
            </w:r>
          </w:p>
        </w:tc>
        <w:tc>
          <w:tcPr>
            <w:tcW w:w="3561" w:type="pct"/>
            <w:gridSpan w:val="2"/>
            <w:vAlign w:val="center"/>
          </w:tcPr>
          <w:p w:rsidR="00914B9E" w:rsidRPr="00D21E9D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后望：正常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O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状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X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状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  <w:p w:rsidR="00914B9E" w:rsidRPr="00D21E9D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侧望：正常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刀状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后踏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前踏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469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蹄</w:t>
            </w:r>
          </w:p>
        </w:tc>
        <w:tc>
          <w:tcPr>
            <w:tcW w:w="3561" w:type="pct"/>
            <w:gridSpan w:val="2"/>
            <w:vAlign w:val="center"/>
          </w:tcPr>
          <w:p w:rsidR="00914B9E" w:rsidRPr="00D21E9D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内向蹄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外向蹄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立蹄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滚蹄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404"/>
          <w:jc w:val="center"/>
        </w:trPr>
        <w:tc>
          <w:tcPr>
            <w:tcW w:w="772" w:type="pct"/>
            <w:vMerge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系</w:t>
            </w:r>
          </w:p>
        </w:tc>
        <w:tc>
          <w:tcPr>
            <w:tcW w:w="3561" w:type="pct"/>
            <w:gridSpan w:val="2"/>
            <w:vAlign w:val="center"/>
          </w:tcPr>
          <w:p w:rsidR="00914B9E" w:rsidRPr="00D21E9D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正系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卧系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立系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突球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 xml:space="preserve">  </w:t>
            </w:r>
            <w:r w:rsidRPr="00D21E9D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t>熊脚</w:t>
            </w:r>
            <w:r w:rsidRPr="00D749F4"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  <w:sym w:font="Wingdings 2" w:char="00A3"/>
            </w:r>
          </w:p>
        </w:tc>
      </w:tr>
      <w:tr w:rsidR="00914B9E" w:rsidRPr="00D749F4" w:rsidTr="00606009">
        <w:trPr>
          <w:cantSplit/>
          <w:trHeight w:val="600"/>
          <w:jc w:val="center"/>
        </w:trPr>
        <w:tc>
          <w:tcPr>
            <w:tcW w:w="772" w:type="pct"/>
            <w:vAlign w:val="center"/>
          </w:tcPr>
          <w:p w:rsidR="00914B9E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其他典型</w:t>
            </w:r>
          </w:p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外貌特征</w:t>
            </w:r>
          </w:p>
        </w:tc>
        <w:tc>
          <w:tcPr>
            <w:tcW w:w="4228" w:type="pct"/>
            <w:gridSpan w:val="3"/>
            <w:vAlign w:val="center"/>
          </w:tcPr>
          <w:p w:rsidR="00914B9E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4B9E" w:rsidRDefault="00914B9E" w:rsidP="00606009">
            <w:pPr>
              <w:pStyle w:val="af3"/>
            </w:pPr>
          </w:p>
          <w:p w:rsidR="00914B9E" w:rsidRDefault="00914B9E" w:rsidP="00606009"/>
          <w:p w:rsidR="00914B9E" w:rsidRDefault="00914B9E" w:rsidP="00606009">
            <w:pPr>
              <w:pStyle w:val="af3"/>
            </w:pPr>
          </w:p>
          <w:p w:rsidR="00914B9E" w:rsidRDefault="00914B9E" w:rsidP="00606009"/>
          <w:p w:rsidR="00914B9E" w:rsidRPr="00CF53FF" w:rsidRDefault="00914B9E" w:rsidP="00606009">
            <w:pPr>
              <w:pStyle w:val="af3"/>
            </w:pPr>
          </w:p>
          <w:p w:rsidR="00914B9E" w:rsidRDefault="00914B9E" w:rsidP="00606009">
            <w:pPr>
              <w:pStyle w:val="af3"/>
            </w:pPr>
          </w:p>
          <w:p w:rsidR="00914B9E" w:rsidRDefault="00914B9E" w:rsidP="00606009"/>
          <w:p w:rsidR="00914B9E" w:rsidRPr="006F4C00" w:rsidRDefault="00914B9E" w:rsidP="00606009">
            <w:pPr>
              <w:pStyle w:val="af3"/>
            </w:pPr>
          </w:p>
        </w:tc>
      </w:tr>
    </w:tbl>
    <w:p w:rsidR="00914B9E" w:rsidRPr="00D749F4" w:rsidRDefault="00914B9E" w:rsidP="00914B9E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Cs w:val="21"/>
        </w:rPr>
      </w:pPr>
    </w:p>
    <w:p w:rsidR="00914B9E" w:rsidRPr="00D749F4" w:rsidRDefault="00914B9E" w:rsidP="00914B9E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D749F4">
        <w:rPr>
          <w:rFonts w:ascii="Times New Roman" w:hAnsi="Times New Roman" w:cs="Times New Roman"/>
          <w:bCs/>
          <w:szCs w:val="21"/>
        </w:rPr>
        <w:t>填表人（签字）：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 w:rsidRPr="00D749F4">
        <w:rPr>
          <w:rFonts w:ascii="Times New Roman" w:hAnsi="Times New Roman" w:cs="Times New Roman"/>
          <w:bCs/>
          <w:szCs w:val="21"/>
        </w:rPr>
        <w:t>电话：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>
        <w:rPr>
          <w:rFonts w:ascii="Times New Roman" w:hAnsi="Times New Roman" w:cs="Times New Roman"/>
          <w:bCs/>
          <w:szCs w:val="21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日期：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年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月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日</w:t>
      </w:r>
    </w:p>
    <w:p w:rsidR="00914B9E" w:rsidRPr="00087976" w:rsidRDefault="00914B9E" w:rsidP="00914B9E">
      <w:pPr>
        <w:pageBreakBefore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976">
        <w:rPr>
          <w:rFonts w:ascii="Times New Roman" w:hAnsi="Times New Roman" w:cs="Times New Roman"/>
          <w:b/>
          <w:sz w:val="28"/>
          <w:szCs w:val="28"/>
        </w:rPr>
        <w:lastRenderedPageBreak/>
        <w:t>表</w:t>
      </w:r>
      <w:r w:rsidRPr="00087976">
        <w:rPr>
          <w:rFonts w:ascii="Times New Roman" w:hAnsi="Times New Roman" w:cs="Times New Roman"/>
          <w:b/>
          <w:sz w:val="28"/>
          <w:szCs w:val="28"/>
        </w:rPr>
        <w:t>3</w:t>
      </w:r>
      <w:r w:rsidRPr="00087976">
        <w:rPr>
          <w:rFonts w:ascii="Times New Roman" w:hAnsi="Times New Roman" w:cs="Times New Roman"/>
          <w:b/>
          <w:sz w:val="28"/>
          <w:szCs w:val="28"/>
        </w:rPr>
        <w:t>马体型外貌群体特征表</w:t>
      </w:r>
    </w:p>
    <w:p w:rsidR="00914B9E" w:rsidRPr="00D749F4" w:rsidRDefault="00914B9E" w:rsidP="00914B9E">
      <w:pPr>
        <w:adjustRightInd w:val="0"/>
        <w:snapToGrid w:val="0"/>
        <w:rPr>
          <w:rFonts w:ascii="Times New Roman" w:hAnsi="Times New Roman" w:cs="Times New Roman"/>
          <w:bCs/>
          <w:szCs w:val="21"/>
        </w:rPr>
      </w:pPr>
      <w:r w:rsidRPr="00D749F4">
        <w:rPr>
          <w:rFonts w:ascii="Times New Roman" w:hAnsi="Times New Roman" w:cs="Times New Roman"/>
          <w:bCs/>
          <w:szCs w:val="21"/>
        </w:rPr>
        <w:t>地点：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ab/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省（区、市）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</w:t>
      </w:r>
      <w:r w:rsidRPr="00D749F4">
        <w:rPr>
          <w:rFonts w:ascii="Times New Roman" w:hAnsi="Times New Roman" w:cs="Times New Roman"/>
          <w:bCs/>
          <w:szCs w:val="21"/>
        </w:rPr>
        <w:t>市</w:t>
      </w:r>
      <w:r>
        <w:rPr>
          <w:rFonts w:asciiTheme="minorEastAsia" w:hAnsiTheme="minorEastAsia" w:cs="Times New Roman" w:hint="eastAsia"/>
          <w:bCs/>
          <w:szCs w:val="21"/>
        </w:rPr>
        <w:t>（</w:t>
      </w:r>
      <w:r w:rsidRPr="009819C5">
        <w:rPr>
          <w:rFonts w:asciiTheme="minorEastAsia" w:hAnsiTheme="minorEastAsia" w:cs="Times New Roman"/>
          <w:bCs/>
          <w:szCs w:val="21"/>
        </w:rPr>
        <w:t>州、盟</w:t>
      </w:r>
      <w:r>
        <w:rPr>
          <w:rFonts w:asciiTheme="minorEastAsia" w:hAnsiTheme="minorEastAsia" w:cs="Times New Roman" w:hint="eastAsia"/>
          <w:bCs/>
          <w:szCs w:val="21"/>
        </w:rPr>
        <w:t>）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县（区、市、旗）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</w:rPr>
        <w:t>乡（镇）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村</w:t>
      </w:r>
    </w:p>
    <w:p w:rsidR="00914B9E" w:rsidRDefault="00914B9E" w:rsidP="00914B9E">
      <w:pPr>
        <w:adjustRightInd w:val="0"/>
        <w:snapToGrid w:val="0"/>
        <w:rPr>
          <w:rFonts w:ascii="Times New Roman" w:hAnsi="Times New Roman" w:cs="Times New Roman"/>
          <w:u w:val="single"/>
        </w:rPr>
      </w:pPr>
      <w:r w:rsidRPr="00D749F4">
        <w:rPr>
          <w:rFonts w:ascii="Times New Roman" w:hAnsi="Times New Roman" w:cs="Times New Roman"/>
        </w:rPr>
        <w:t>场名：</w:t>
      </w:r>
      <w:r>
        <w:rPr>
          <w:rFonts w:ascii="Times New Roman" w:hAnsi="Times New Roman" w:cs="Times New Roman"/>
          <w:u w:val="single"/>
        </w:rPr>
        <w:t xml:space="preserve">                    </w:t>
      </w:r>
      <w:r w:rsidRPr="00D749F4">
        <w:rPr>
          <w:rFonts w:ascii="Times New Roman" w:hAnsi="Times New Roman" w:cs="Times New Roman"/>
          <w:u w:val="single"/>
        </w:rPr>
        <w:t xml:space="preserve">    </w:t>
      </w:r>
      <w:r w:rsidRPr="00D749F4">
        <w:rPr>
          <w:rFonts w:ascii="Times New Roman" w:hAnsi="Times New Roman" w:cs="Times New Roman"/>
        </w:rPr>
        <w:t>联系人：</w:t>
      </w:r>
      <w:r w:rsidRPr="00D749F4">
        <w:rPr>
          <w:rFonts w:ascii="Times New Roman" w:hAnsi="Times New Roman" w:cs="Times New Roman"/>
          <w:u w:val="single"/>
        </w:rPr>
        <w:t xml:space="preserve">                </w:t>
      </w:r>
      <w:r w:rsidRPr="00D749F4">
        <w:rPr>
          <w:rFonts w:ascii="Times New Roman" w:hAnsi="Times New Roman" w:cs="Times New Roman"/>
        </w:rPr>
        <w:t>联系方式：</w:t>
      </w:r>
      <w:r w:rsidRPr="00D749F4">
        <w:rPr>
          <w:rFonts w:ascii="Times New Roman" w:hAnsi="Times New Roman" w:cs="Times New Roman"/>
          <w:u w:val="single"/>
        </w:rPr>
        <w:t xml:space="preserve">           </w:t>
      </w:r>
      <w:r>
        <w:rPr>
          <w:rFonts w:ascii="Times New Roman" w:hAnsi="Times New Roman" w:cs="Times New Roman"/>
          <w:u w:val="single"/>
        </w:rPr>
        <w:t xml:space="preserve">    </w:t>
      </w:r>
    </w:p>
    <w:p w:rsidR="00914B9E" w:rsidRPr="00D749F4" w:rsidRDefault="00914B9E" w:rsidP="00914B9E">
      <w:pPr>
        <w:adjustRightInd w:val="0"/>
        <w:snapToGrid w:val="0"/>
        <w:spacing w:afterLines="50" w:after="156"/>
        <w:rPr>
          <w:rFonts w:ascii="Times New Roman" w:hAnsi="Times New Roman" w:cs="Times New Roman"/>
          <w:bCs/>
          <w:szCs w:val="21"/>
        </w:rPr>
      </w:pPr>
      <w:r w:rsidRPr="00337BF2">
        <w:rPr>
          <w:rFonts w:ascii="Times New Roman" w:hAnsi="Times New Roman" w:cs="Times New Roman"/>
          <w:bCs/>
          <w:szCs w:val="21"/>
        </w:rPr>
        <w:t>品种（类群）名称</w:t>
      </w:r>
      <w:r w:rsidRPr="00D749F4">
        <w:rPr>
          <w:rFonts w:ascii="Times New Roman" w:hAnsi="Times New Roman" w:cs="Times New Roman"/>
          <w:bCs/>
          <w:szCs w:val="21"/>
        </w:rPr>
        <w:t>：</w:t>
      </w:r>
      <w:r>
        <w:rPr>
          <w:rFonts w:ascii="Times New Roman" w:hAnsi="Times New Roman" w:cs="Times New Roman"/>
          <w:u w:val="single"/>
        </w:rPr>
        <w:t xml:space="preserve"> 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 w:rsidRPr="00337BF2">
        <w:rPr>
          <w:rFonts w:ascii="Times New Roman" w:hAnsi="Times New Roman" w:cs="Times New Roman"/>
          <w:bCs/>
          <w:szCs w:val="21"/>
        </w:rPr>
        <w:t>调查群体数：</w:t>
      </w:r>
      <w:r>
        <w:rPr>
          <w:rFonts w:ascii="Times New Roman" w:hAnsi="Times New Roman" w:cs="Times New Roman"/>
          <w:u w:val="single"/>
        </w:rPr>
        <w:t xml:space="preserve">       </w:t>
      </w:r>
      <w:r w:rsidRPr="00337BF2">
        <w:rPr>
          <w:rFonts w:ascii="Times New Roman" w:hAnsi="Times New Roman" w:cs="Times New Roman"/>
          <w:bCs/>
          <w:szCs w:val="21"/>
        </w:rPr>
        <w:t xml:space="preserve">  </w:t>
      </w:r>
      <w:r w:rsidRPr="00337BF2">
        <w:rPr>
          <w:rFonts w:ascii="Times New Roman" w:hAnsi="Times New Roman" w:cs="Times New Roman"/>
          <w:bCs/>
          <w:szCs w:val="21"/>
        </w:rPr>
        <w:t>公：</w:t>
      </w:r>
      <w:r>
        <w:rPr>
          <w:rFonts w:ascii="Times New Roman" w:hAnsi="Times New Roman" w:cs="Times New Roman"/>
          <w:u w:val="single"/>
        </w:rPr>
        <w:t xml:space="preserve">       </w:t>
      </w:r>
      <w:r w:rsidRPr="00337BF2">
        <w:rPr>
          <w:rFonts w:ascii="Times New Roman" w:hAnsi="Times New Roman" w:cs="Times New Roman"/>
          <w:bCs/>
          <w:szCs w:val="21"/>
        </w:rPr>
        <w:t xml:space="preserve">  </w:t>
      </w:r>
      <w:r w:rsidRPr="00337BF2">
        <w:rPr>
          <w:rFonts w:ascii="Times New Roman" w:hAnsi="Times New Roman" w:cs="Times New Roman"/>
          <w:bCs/>
          <w:szCs w:val="21"/>
        </w:rPr>
        <w:t>母：</w:t>
      </w:r>
      <w:r>
        <w:rPr>
          <w:rFonts w:ascii="Times New Roman" w:hAnsi="Times New Roman" w:cs="Times New Roman"/>
          <w:u w:val="single"/>
        </w:rPr>
        <w:t xml:space="preserve">     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3"/>
        <w:gridCol w:w="7163"/>
      </w:tblGrid>
      <w:tr w:rsidR="00914B9E" w:rsidRPr="00D749F4" w:rsidTr="00606009">
        <w:trPr>
          <w:cantSplit/>
          <w:trHeight w:hRule="exact" w:val="2515"/>
          <w:jc w:val="center"/>
        </w:trPr>
        <w:tc>
          <w:tcPr>
            <w:tcW w:w="683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D749F4">
              <w:rPr>
                <w:rFonts w:ascii="Times New Roman" w:hAnsi="Times New Roman" w:cs="Times New Roman"/>
                <w:bCs/>
                <w:szCs w:val="21"/>
              </w:rPr>
              <w:t>毛色描述</w:t>
            </w:r>
          </w:p>
        </w:tc>
        <w:tc>
          <w:tcPr>
            <w:tcW w:w="4317" w:type="pct"/>
            <w:vAlign w:val="bottom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ind w:firstLine="466"/>
              <w:rPr>
                <w:rFonts w:ascii="Times New Roman" w:hAnsi="Times New Roman" w:cs="Times New Roman"/>
                <w:bCs/>
                <w:szCs w:val="21"/>
              </w:rPr>
            </w:pPr>
          </w:p>
        </w:tc>
      </w:tr>
      <w:tr w:rsidR="00914B9E" w:rsidRPr="00D749F4" w:rsidTr="00606009">
        <w:trPr>
          <w:cantSplit/>
          <w:trHeight w:hRule="exact" w:val="2678"/>
          <w:jc w:val="center"/>
        </w:trPr>
        <w:tc>
          <w:tcPr>
            <w:tcW w:w="683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bCs/>
                <w:szCs w:val="21"/>
              </w:rPr>
              <w:t>别征描述</w:t>
            </w:r>
          </w:p>
        </w:tc>
        <w:tc>
          <w:tcPr>
            <w:tcW w:w="4317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4B9E" w:rsidRPr="00D749F4" w:rsidTr="00606009">
        <w:trPr>
          <w:cantSplit/>
          <w:trHeight w:hRule="exact" w:val="2836"/>
          <w:jc w:val="center"/>
        </w:trPr>
        <w:tc>
          <w:tcPr>
            <w:tcW w:w="683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气质和体质描述</w:t>
            </w:r>
          </w:p>
        </w:tc>
        <w:tc>
          <w:tcPr>
            <w:tcW w:w="4317" w:type="pct"/>
            <w:vAlign w:val="bottom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4B9E" w:rsidRPr="00D749F4" w:rsidTr="00606009">
        <w:trPr>
          <w:cantSplit/>
          <w:trHeight w:hRule="exact" w:val="2972"/>
          <w:jc w:val="center"/>
        </w:trPr>
        <w:tc>
          <w:tcPr>
            <w:tcW w:w="683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49F4">
              <w:rPr>
                <w:rFonts w:ascii="Times New Roman" w:hAnsi="Times New Roman" w:cs="Times New Roman"/>
                <w:sz w:val="20"/>
                <w:szCs w:val="20"/>
              </w:rPr>
              <w:t>体型外貌特征描述</w:t>
            </w:r>
          </w:p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7" w:type="pct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kern w:val="10"/>
                <w:position w:val="-6"/>
                <w:sz w:val="20"/>
                <w:szCs w:val="20"/>
              </w:rPr>
            </w:pPr>
          </w:p>
        </w:tc>
      </w:tr>
    </w:tbl>
    <w:p w:rsidR="00914B9E" w:rsidRPr="00D749F4" w:rsidRDefault="00914B9E" w:rsidP="00914B9E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Cs/>
          <w:sz w:val="22"/>
          <w:szCs w:val="28"/>
        </w:rPr>
      </w:pPr>
    </w:p>
    <w:p w:rsidR="00914B9E" w:rsidRPr="00D749F4" w:rsidRDefault="00914B9E" w:rsidP="00914B9E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D749F4">
        <w:rPr>
          <w:rFonts w:ascii="Times New Roman" w:hAnsi="Times New Roman" w:cs="Times New Roman"/>
          <w:bCs/>
          <w:szCs w:val="21"/>
        </w:rPr>
        <w:t>填表人（签字）：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 w:rsidRPr="00D749F4">
        <w:rPr>
          <w:rFonts w:ascii="Times New Roman" w:hAnsi="Times New Roman" w:cs="Times New Roman"/>
          <w:bCs/>
          <w:szCs w:val="21"/>
        </w:rPr>
        <w:t>电话：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>
        <w:rPr>
          <w:rFonts w:ascii="Times New Roman" w:hAnsi="Times New Roman" w:cs="Times New Roman"/>
          <w:bCs/>
          <w:szCs w:val="21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日期：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年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月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日</w:t>
      </w:r>
    </w:p>
    <w:p w:rsidR="00914B9E" w:rsidRPr="00D749F4" w:rsidRDefault="00914B9E" w:rsidP="00914B9E">
      <w:pPr>
        <w:pStyle w:val="af3"/>
        <w:rPr>
          <w:rFonts w:ascii="Times New Roman" w:hAnsi="Times New Roman"/>
        </w:rPr>
      </w:pPr>
      <w:r w:rsidRPr="00D749F4">
        <w:rPr>
          <w:rFonts w:ascii="Times New Roman" w:hAnsi="Times New Roman"/>
        </w:rPr>
        <w:br w:type="page"/>
      </w:r>
    </w:p>
    <w:p w:rsidR="00914B9E" w:rsidRPr="00087976" w:rsidRDefault="00914B9E" w:rsidP="00914B9E">
      <w:pPr>
        <w:pageBreakBefore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976">
        <w:rPr>
          <w:rFonts w:ascii="Times New Roman" w:hAnsi="Times New Roman" w:cs="Times New Roman"/>
          <w:b/>
          <w:sz w:val="28"/>
          <w:szCs w:val="28"/>
        </w:rPr>
        <w:lastRenderedPageBreak/>
        <w:t>表</w:t>
      </w:r>
      <w:r w:rsidRPr="00087976">
        <w:rPr>
          <w:rFonts w:ascii="Times New Roman" w:hAnsi="Times New Roman" w:cs="Times New Roman"/>
          <w:b/>
          <w:sz w:val="28"/>
          <w:szCs w:val="28"/>
        </w:rPr>
        <w:t>4</w:t>
      </w:r>
      <w:r w:rsidRPr="00087976">
        <w:rPr>
          <w:rFonts w:ascii="Times New Roman" w:hAnsi="Times New Roman" w:cs="Times New Roman"/>
          <w:b/>
          <w:sz w:val="28"/>
          <w:szCs w:val="28"/>
        </w:rPr>
        <w:t>马体尺体重登记表</w:t>
      </w:r>
    </w:p>
    <w:p w:rsidR="00914B9E" w:rsidRPr="00D749F4" w:rsidRDefault="00914B9E" w:rsidP="00914B9E">
      <w:pPr>
        <w:adjustRightInd w:val="0"/>
        <w:snapToGrid w:val="0"/>
        <w:rPr>
          <w:rFonts w:ascii="Times New Roman" w:hAnsi="Times New Roman" w:cs="Times New Roman"/>
          <w:bCs/>
          <w:szCs w:val="21"/>
        </w:rPr>
      </w:pPr>
      <w:r w:rsidRPr="00D749F4">
        <w:rPr>
          <w:rFonts w:ascii="Times New Roman" w:hAnsi="Times New Roman" w:cs="Times New Roman"/>
          <w:bCs/>
          <w:szCs w:val="21"/>
        </w:rPr>
        <w:t>地点：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ab/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省（区、市）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</w:t>
      </w:r>
      <w:r w:rsidRPr="00D749F4">
        <w:rPr>
          <w:rFonts w:ascii="Times New Roman" w:hAnsi="Times New Roman" w:cs="Times New Roman"/>
          <w:bCs/>
          <w:szCs w:val="21"/>
        </w:rPr>
        <w:t>市</w:t>
      </w:r>
      <w:r>
        <w:rPr>
          <w:rFonts w:asciiTheme="minorEastAsia" w:hAnsiTheme="minorEastAsia" w:cs="Times New Roman" w:hint="eastAsia"/>
          <w:bCs/>
          <w:szCs w:val="21"/>
        </w:rPr>
        <w:t>（</w:t>
      </w:r>
      <w:r w:rsidRPr="009819C5">
        <w:rPr>
          <w:rFonts w:asciiTheme="minorEastAsia" w:hAnsiTheme="minorEastAsia" w:cs="Times New Roman"/>
          <w:bCs/>
          <w:szCs w:val="21"/>
        </w:rPr>
        <w:t>州、盟</w:t>
      </w:r>
      <w:r>
        <w:rPr>
          <w:rFonts w:asciiTheme="minorEastAsia" w:hAnsiTheme="minorEastAsia" w:cs="Times New Roman" w:hint="eastAsia"/>
          <w:bCs/>
          <w:szCs w:val="21"/>
        </w:rPr>
        <w:t>）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县（区、市、旗）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</w:rPr>
        <w:t>乡（镇）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村</w:t>
      </w:r>
    </w:p>
    <w:p w:rsidR="00914B9E" w:rsidRPr="00D749F4" w:rsidRDefault="00914B9E" w:rsidP="00914B9E">
      <w:pPr>
        <w:adjustRightInd w:val="0"/>
        <w:snapToGrid w:val="0"/>
        <w:rPr>
          <w:rFonts w:ascii="Times New Roman" w:hAnsi="Times New Roman" w:cs="Times New Roman"/>
          <w:szCs w:val="21"/>
          <w:u w:val="single"/>
        </w:rPr>
      </w:pPr>
      <w:r w:rsidRPr="00D749F4">
        <w:rPr>
          <w:rFonts w:ascii="Times New Roman" w:hAnsi="Times New Roman" w:cs="Times New Roman"/>
        </w:rPr>
        <w:t>场名：</w:t>
      </w:r>
      <w:r>
        <w:rPr>
          <w:rFonts w:ascii="Times New Roman" w:hAnsi="Times New Roman" w:cs="Times New Roman"/>
          <w:u w:val="single"/>
        </w:rPr>
        <w:t xml:space="preserve">                    </w:t>
      </w:r>
      <w:r w:rsidRPr="00D749F4">
        <w:rPr>
          <w:rFonts w:ascii="Times New Roman" w:hAnsi="Times New Roman" w:cs="Times New Roman"/>
          <w:u w:val="single"/>
        </w:rPr>
        <w:t xml:space="preserve">    </w:t>
      </w:r>
      <w:r w:rsidRPr="00D749F4">
        <w:rPr>
          <w:rFonts w:ascii="Times New Roman" w:hAnsi="Times New Roman" w:cs="Times New Roman"/>
        </w:rPr>
        <w:t>联系人：</w:t>
      </w:r>
      <w:r w:rsidRPr="00D749F4">
        <w:rPr>
          <w:rFonts w:ascii="Times New Roman" w:hAnsi="Times New Roman" w:cs="Times New Roman"/>
          <w:u w:val="single"/>
        </w:rPr>
        <w:t xml:space="preserve">                </w:t>
      </w:r>
      <w:r w:rsidRPr="00D749F4">
        <w:rPr>
          <w:rFonts w:ascii="Times New Roman" w:hAnsi="Times New Roman" w:cs="Times New Roman"/>
        </w:rPr>
        <w:t>联系方式：</w:t>
      </w:r>
      <w:r w:rsidRPr="00D749F4">
        <w:rPr>
          <w:rFonts w:ascii="Times New Roman" w:hAnsi="Times New Roman" w:cs="Times New Roman"/>
          <w:u w:val="single"/>
        </w:rPr>
        <w:t xml:space="preserve">           </w:t>
      </w:r>
      <w:r>
        <w:rPr>
          <w:rFonts w:ascii="Times New Roman" w:hAnsi="Times New Roman" w:cs="Times New Roman"/>
          <w:u w:val="single"/>
        </w:rPr>
        <w:t xml:space="preserve">    </w:t>
      </w:r>
    </w:p>
    <w:p w:rsidR="00914B9E" w:rsidRPr="00337BF2" w:rsidRDefault="00914B9E" w:rsidP="00914B9E">
      <w:pPr>
        <w:adjustRightInd w:val="0"/>
        <w:snapToGrid w:val="0"/>
        <w:spacing w:afterLines="50" w:after="156"/>
        <w:rPr>
          <w:rFonts w:ascii="Times New Roman" w:hAnsi="Times New Roman" w:cs="Times New Roman"/>
          <w:bCs/>
          <w:szCs w:val="21"/>
        </w:rPr>
      </w:pPr>
      <w:r w:rsidRPr="00337BF2">
        <w:rPr>
          <w:rFonts w:ascii="Times New Roman" w:hAnsi="Times New Roman" w:cs="Times New Roman"/>
          <w:bCs/>
          <w:szCs w:val="21"/>
        </w:rPr>
        <w:t>品种（类群）名称</w:t>
      </w:r>
      <w:r w:rsidRPr="00D749F4">
        <w:rPr>
          <w:rFonts w:ascii="Times New Roman" w:hAnsi="Times New Roman" w:cs="Times New Roman"/>
          <w:bCs/>
          <w:szCs w:val="21"/>
        </w:rPr>
        <w:t>：</w:t>
      </w:r>
      <w:r>
        <w:rPr>
          <w:rFonts w:ascii="Times New Roman" w:hAnsi="Times New Roman" w:cs="Times New Roman"/>
          <w:u w:val="single"/>
        </w:rPr>
        <w:t xml:space="preserve">        </w:t>
      </w:r>
      <w:r w:rsidRPr="00D749F4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   </w:t>
      </w:r>
      <w:r w:rsidRPr="00337BF2">
        <w:rPr>
          <w:rFonts w:ascii="Times New Roman" w:hAnsi="Times New Roman" w:cs="Times New Roman"/>
          <w:bCs/>
          <w:szCs w:val="21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 w:rsidRPr="00337BF2">
        <w:rPr>
          <w:rFonts w:ascii="Times New Roman" w:hAnsi="Times New Roman" w:cs="Times New Roman"/>
          <w:bCs/>
          <w:szCs w:val="21"/>
        </w:rPr>
        <w:t>性别</w:t>
      </w:r>
      <w:r w:rsidRPr="00D749F4">
        <w:rPr>
          <w:rFonts w:ascii="Times New Roman" w:hAnsi="Times New Roman" w:cs="Times New Roman"/>
          <w:bCs/>
          <w:szCs w:val="21"/>
        </w:rPr>
        <w:t>：</w:t>
      </w:r>
      <w:r w:rsidRPr="00337BF2">
        <w:rPr>
          <w:rFonts w:ascii="Times New Roman" w:hAnsi="Times New Roman" w:cs="Times New Roman"/>
          <w:bCs/>
          <w:szCs w:val="21"/>
        </w:rPr>
        <w:t>公</w:t>
      </w:r>
      <w:r w:rsidRPr="00337BF2">
        <w:rPr>
          <w:rFonts w:ascii="Times New Roman" w:hAnsi="Times New Roman" w:cs="Times New Roman"/>
          <w:bCs/>
          <w:szCs w:val="21"/>
        </w:rPr>
        <w:sym w:font="Wingdings 2" w:char="00A3"/>
      </w:r>
      <w:r w:rsidRPr="00337BF2">
        <w:rPr>
          <w:rFonts w:ascii="Times New Roman" w:hAnsi="Times New Roman" w:cs="Times New Roman"/>
          <w:bCs/>
          <w:szCs w:val="21"/>
        </w:rPr>
        <w:t xml:space="preserve">       </w:t>
      </w:r>
      <w:r w:rsidRPr="00337BF2">
        <w:rPr>
          <w:rFonts w:ascii="Times New Roman" w:hAnsi="Times New Roman" w:cs="Times New Roman"/>
          <w:bCs/>
          <w:szCs w:val="21"/>
        </w:rPr>
        <w:t>母</w:t>
      </w:r>
      <w:r w:rsidRPr="00337BF2">
        <w:rPr>
          <w:rFonts w:ascii="Times New Roman" w:hAnsi="Times New Roman" w:cs="Times New Roman"/>
          <w:bCs/>
          <w:szCs w:val="21"/>
        </w:rPr>
        <w:sym w:font="Wingdings 2" w:char="00A3"/>
      </w:r>
    </w:p>
    <w:tbl>
      <w:tblPr>
        <w:tblStyle w:val="afb"/>
        <w:tblW w:w="5000" w:type="pct"/>
        <w:jc w:val="center"/>
        <w:tblLook w:val="04A0" w:firstRow="1" w:lastRow="0" w:firstColumn="1" w:lastColumn="0" w:noHBand="0" w:noVBand="1"/>
      </w:tblPr>
      <w:tblGrid>
        <w:gridCol w:w="703"/>
        <w:gridCol w:w="853"/>
        <w:gridCol w:w="707"/>
        <w:gridCol w:w="1133"/>
        <w:gridCol w:w="1127"/>
        <w:gridCol w:w="1291"/>
        <w:gridCol w:w="1291"/>
        <w:gridCol w:w="1191"/>
      </w:tblGrid>
      <w:tr w:rsidR="00914B9E" w:rsidRPr="00D749F4" w:rsidTr="00606009">
        <w:trPr>
          <w:jc w:val="center"/>
        </w:trPr>
        <w:tc>
          <w:tcPr>
            <w:tcW w:w="424" w:type="pct"/>
            <w:vAlign w:val="center"/>
          </w:tcPr>
          <w:p w:rsidR="00914B9E" w:rsidRPr="00D82098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序号</w:t>
            </w:r>
          </w:p>
        </w:tc>
        <w:tc>
          <w:tcPr>
            <w:tcW w:w="514" w:type="pct"/>
            <w:vAlign w:val="center"/>
          </w:tcPr>
          <w:p w:rsidR="00914B9E" w:rsidRPr="00D82098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个体号</w:t>
            </w:r>
          </w:p>
        </w:tc>
        <w:tc>
          <w:tcPr>
            <w:tcW w:w="426" w:type="pct"/>
            <w:vAlign w:val="center"/>
          </w:tcPr>
          <w:p w:rsidR="00914B9E" w:rsidRPr="00D82098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月龄</w:t>
            </w:r>
          </w:p>
        </w:tc>
        <w:tc>
          <w:tcPr>
            <w:tcW w:w="683" w:type="pct"/>
            <w:vAlign w:val="center"/>
          </w:tcPr>
          <w:p w:rsidR="00914B9E" w:rsidRPr="00D82098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体高</w:t>
            </w:r>
          </w:p>
          <w:p w:rsidR="00914B9E" w:rsidRPr="00D82098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（</w:t>
            </w: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cm</w:t>
            </w: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）</w:t>
            </w:r>
          </w:p>
        </w:tc>
        <w:tc>
          <w:tcPr>
            <w:tcW w:w="679" w:type="pct"/>
            <w:vAlign w:val="center"/>
          </w:tcPr>
          <w:p w:rsidR="00914B9E" w:rsidRPr="00D82098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体长</w:t>
            </w:r>
          </w:p>
          <w:p w:rsidR="00914B9E" w:rsidRPr="00D82098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（</w:t>
            </w: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cm</w:t>
            </w: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）</w:t>
            </w:r>
          </w:p>
        </w:tc>
        <w:tc>
          <w:tcPr>
            <w:tcW w:w="778" w:type="pct"/>
            <w:vAlign w:val="center"/>
          </w:tcPr>
          <w:p w:rsidR="00914B9E" w:rsidRPr="00D82098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胸围</w:t>
            </w:r>
          </w:p>
          <w:p w:rsidR="00914B9E" w:rsidRPr="00D82098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（</w:t>
            </w: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cm</w:t>
            </w: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）</w:t>
            </w:r>
          </w:p>
        </w:tc>
        <w:tc>
          <w:tcPr>
            <w:tcW w:w="778" w:type="pct"/>
            <w:vAlign w:val="center"/>
          </w:tcPr>
          <w:p w:rsidR="00914B9E" w:rsidRPr="00D82098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管围</w:t>
            </w:r>
          </w:p>
          <w:p w:rsidR="00914B9E" w:rsidRPr="00D82098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（</w:t>
            </w: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cm</w:t>
            </w: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）</w:t>
            </w:r>
          </w:p>
        </w:tc>
        <w:tc>
          <w:tcPr>
            <w:tcW w:w="718" w:type="pct"/>
            <w:vAlign w:val="center"/>
          </w:tcPr>
          <w:p w:rsidR="00914B9E" w:rsidRPr="00D82098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体重</w:t>
            </w:r>
          </w:p>
          <w:p w:rsidR="00914B9E" w:rsidRPr="00D82098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（</w:t>
            </w: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kg</w:t>
            </w: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）</w:t>
            </w: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424" w:type="pct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4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426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jc w:val="center"/>
        </w:trPr>
        <w:tc>
          <w:tcPr>
            <w:tcW w:w="1364" w:type="pct"/>
            <w:gridSpan w:val="3"/>
          </w:tcPr>
          <w:p w:rsidR="00914B9E" w:rsidRPr="00D21E9D" w:rsidRDefault="00914B9E" w:rsidP="00606009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21E9D">
              <w:rPr>
                <w:rFonts w:ascii="Times New Roman" w:eastAsiaTheme="minorEastAsia" w:hAnsi="Times New Roman"/>
                <w:bCs/>
                <w:sz w:val="21"/>
                <w:szCs w:val="21"/>
              </w:rPr>
              <w:t>平均数</w:t>
            </w:r>
            <w:r w:rsidRPr="00D21E9D">
              <w:rPr>
                <w:rFonts w:ascii="Times New Roman" w:eastAsiaTheme="minorEastAsia" w:hAnsi="Times New Roman"/>
                <w:bCs/>
                <w:sz w:val="21"/>
                <w:szCs w:val="21"/>
              </w:rPr>
              <w:t>±</w:t>
            </w:r>
            <w:r w:rsidRPr="00D21E9D">
              <w:rPr>
                <w:rFonts w:ascii="Times New Roman" w:eastAsiaTheme="minorEastAsia" w:hAnsi="Times New Roman"/>
                <w:bCs/>
                <w:sz w:val="21"/>
                <w:szCs w:val="21"/>
              </w:rPr>
              <w:t>标准差</w:t>
            </w:r>
          </w:p>
        </w:tc>
        <w:tc>
          <w:tcPr>
            <w:tcW w:w="683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679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7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  <w:tc>
          <w:tcPr>
            <w:tcW w:w="718" w:type="pct"/>
          </w:tcPr>
          <w:p w:rsidR="00914B9E" w:rsidRPr="00D749F4" w:rsidRDefault="00914B9E" w:rsidP="00606009">
            <w:pPr>
              <w:spacing w:line="360" w:lineRule="auto"/>
              <w:ind w:firstLine="400"/>
              <w:rPr>
                <w:rFonts w:ascii="Times New Roman" w:hAnsi="Times New Roman"/>
              </w:rPr>
            </w:pPr>
          </w:p>
        </w:tc>
      </w:tr>
    </w:tbl>
    <w:p w:rsidR="00914B9E" w:rsidRPr="00D749F4" w:rsidRDefault="00914B9E" w:rsidP="00914B9E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Cs/>
          <w:sz w:val="22"/>
          <w:szCs w:val="28"/>
        </w:rPr>
      </w:pPr>
    </w:p>
    <w:p w:rsidR="00914B9E" w:rsidRPr="00D749F4" w:rsidRDefault="00914B9E" w:rsidP="00914B9E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D749F4">
        <w:rPr>
          <w:rFonts w:ascii="Times New Roman" w:hAnsi="Times New Roman" w:cs="Times New Roman"/>
          <w:bCs/>
          <w:szCs w:val="21"/>
        </w:rPr>
        <w:t>填表人（签字）：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 w:rsidRPr="00D749F4">
        <w:rPr>
          <w:rFonts w:ascii="Times New Roman" w:hAnsi="Times New Roman" w:cs="Times New Roman"/>
          <w:bCs/>
          <w:szCs w:val="21"/>
        </w:rPr>
        <w:t>电话：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>
        <w:rPr>
          <w:rFonts w:ascii="Times New Roman" w:hAnsi="Times New Roman" w:cs="Times New Roman"/>
          <w:bCs/>
          <w:szCs w:val="21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日期：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年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月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日</w:t>
      </w:r>
    </w:p>
    <w:p w:rsidR="00914B9E" w:rsidRPr="00D749F4" w:rsidRDefault="00914B9E" w:rsidP="00914B9E">
      <w:pPr>
        <w:pageBreakBefore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9F4">
        <w:rPr>
          <w:rFonts w:ascii="Times New Roman" w:hAnsi="Times New Roman" w:cs="Times New Roman"/>
          <w:b/>
          <w:bCs/>
          <w:sz w:val="28"/>
          <w:szCs w:val="28"/>
        </w:rPr>
        <w:lastRenderedPageBreak/>
        <w:t>表</w:t>
      </w:r>
      <w:r w:rsidRPr="00D749F4"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r w:rsidRPr="00D749F4">
        <w:rPr>
          <w:rFonts w:ascii="Times New Roman" w:hAnsi="Times New Roman" w:cs="Times New Roman"/>
          <w:b/>
          <w:bCs/>
          <w:sz w:val="28"/>
          <w:szCs w:val="28"/>
        </w:rPr>
        <w:t>马生长发育性能登记表</w:t>
      </w:r>
    </w:p>
    <w:p w:rsidR="00914B9E" w:rsidRPr="00D749F4" w:rsidRDefault="00914B9E" w:rsidP="00914B9E">
      <w:pPr>
        <w:adjustRightInd w:val="0"/>
        <w:snapToGrid w:val="0"/>
        <w:rPr>
          <w:rFonts w:ascii="Times New Roman" w:hAnsi="Times New Roman" w:cs="Times New Roman"/>
          <w:bCs/>
          <w:szCs w:val="21"/>
        </w:rPr>
      </w:pPr>
      <w:r w:rsidRPr="00D749F4">
        <w:rPr>
          <w:rFonts w:ascii="Times New Roman" w:hAnsi="Times New Roman" w:cs="Times New Roman"/>
          <w:bCs/>
          <w:szCs w:val="21"/>
        </w:rPr>
        <w:t>地点：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ab/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省（区、市）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</w:t>
      </w:r>
      <w:r w:rsidRPr="00D749F4">
        <w:rPr>
          <w:rFonts w:ascii="Times New Roman" w:hAnsi="Times New Roman" w:cs="Times New Roman"/>
          <w:bCs/>
          <w:szCs w:val="21"/>
        </w:rPr>
        <w:t>市</w:t>
      </w:r>
      <w:r>
        <w:rPr>
          <w:rFonts w:asciiTheme="minorEastAsia" w:hAnsiTheme="minorEastAsia" w:cs="Times New Roman" w:hint="eastAsia"/>
          <w:bCs/>
          <w:szCs w:val="21"/>
        </w:rPr>
        <w:t>（</w:t>
      </w:r>
      <w:r w:rsidRPr="009819C5">
        <w:rPr>
          <w:rFonts w:asciiTheme="minorEastAsia" w:hAnsiTheme="minorEastAsia" w:cs="Times New Roman"/>
          <w:bCs/>
          <w:szCs w:val="21"/>
        </w:rPr>
        <w:t>州、盟</w:t>
      </w:r>
      <w:r>
        <w:rPr>
          <w:rFonts w:asciiTheme="minorEastAsia" w:hAnsiTheme="minorEastAsia" w:cs="Times New Roman" w:hint="eastAsia"/>
          <w:bCs/>
          <w:szCs w:val="21"/>
        </w:rPr>
        <w:t>）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县（区、市、旗）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</w:rPr>
        <w:t>乡（镇）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村</w:t>
      </w:r>
    </w:p>
    <w:p w:rsidR="00914B9E" w:rsidRPr="00D749F4" w:rsidRDefault="00914B9E" w:rsidP="00914B9E">
      <w:pPr>
        <w:adjustRightInd w:val="0"/>
        <w:snapToGrid w:val="0"/>
        <w:rPr>
          <w:rFonts w:ascii="Times New Roman" w:hAnsi="Times New Roman" w:cs="Times New Roman"/>
          <w:szCs w:val="21"/>
          <w:u w:val="single"/>
        </w:rPr>
      </w:pPr>
      <w:r w:rsidRPr="00D749F4">
        <w:rPr>
          <w:rFonts w:ascii="Times New Roman" w:hAnsi="Times New Roman" w:cs="Times New Roman"/>
        </w:rPr>
        <w:t>场名：</w:t>
      </w:r>
      <w:r>
        <w:rPr>
          <w:rFonts w:ascii="Times New Roman" w:hAnsi="Times New Roman" w:cs="Times New Roman"/>
          <w:u w:val="single"/>
        </w:rPr>
        <w:t xml:space="preserve">                    </w:t>
      </w:r>
      <w:r w:rsidRPr="00D749F4">
        <w:rPr>
          <w:rFonts w:ascii="Times New Roman" w:hAnsi="Times New Roman" w:cs="Times New Roman"/>
          <w:u w:val="single"/>
        </w:rPr>
        <w:t xml:space="preserve">    </w:t>
      </w:r>
      <w:r w:rsidRPr="00D749F4">
        <w:rPr>
          <w:rFonts w:ascii="Times New Roman" w:hAnsi="Times New Roman" w:cs="Times New Roman"/>
        </w:rPr>
        <w:t>联系人：</w:t>
      </w:r>
      <w:r w:rsidRPr="00D749F4">
        <w:rPr>
          <w:rFonts w:ascii="Times New Roman" w:hAnsi="Times New Roman" w:cs="Times New Roman"/>
          <w:u w:val="single"/>
        </w:rPr>
        <w:t xml:space="preserve">                </w:t>
      </w:r>
      <w:r w:rsidRPr="00D749F4">
        <w:rPr>
          <w:rFonts w:ascii="Times New Roman" w:hAnsi="Times New Roman" w:cs="Times New Roman"/>
        </w:rPr>
        <w:t>联系方式：</w:t>
      </w:r>
      <w:r w:rsidRPr="00D749F4">
        <w:rPr>
          <w:rFonts w:ascii="Times New Roman" w:hAnsi="Times New Roman" w:cs="Times New Roman"/>
          <w:u w:val="single"/>
        </w:rPr>
        <w:t xml:space="preserve">           </w:t>
      </w:r>
      <w:r>
        <w:rPr>
          <w:rFonts w:ascii="Times New Roman" w:hAnsi="Times New Roman" w:cs="Times New Roman"/>
          <w:u w:val="single"/>
        </w:rPr>
        <w:t xml:space="preserve">    </w:t>
      </w:r>
    </w:p>
    <w:p w:rsidR="00914B9E" w:rsidRPr="00D21E9D" w:rsidRDefault="00914B9E" w:rsidP="00914B9E">
      <w:pPr>
        <w:adjustRightInd w:val="0"/>
        <w:snapToGrid w:val="0"/>
        <w:rPr>
          <w:rFonts w:ascii="Times New Roman" w:hAnsi="Times New Roman" w:cs="Times New Roman"/>
        </w:rPr>
      </w:pPr>
      <w:r w:rsidRPr="00D21E9D">
        <w:rPr>
          <w:rFonts w:ascii="Times New Roman" w:hAnsi="Times New Roman" w:cs="Times New Roman"/>
        </w:rPr>
        <w:t>品种（类群）名称：</w:t>
      </w:r>
      <w:r w:rsidRPr="00D21E9D">
        <w:rPr>
          <w:rFonts w:ascii="Times New Roman" w:hAnsi="Times New Roman" w:cs="Times New Roman"/>
          <w:u w:val="single"/>
        </w:rPr>
        <w:tab/>
        <w:t xml:space="preserve">          </w:t>
      </w:r>
      <w:r w:rsidRPr="00D21E9D">
        <w:rPr>
          <w:rFonts w:ascii="Times New Roman" w:hAnsi="Times New Roman" w:cs="Times New Roman"/>
        </w:rPr>
        <w:t xml:space="preserve">    </w:t>
      </w:r>
      <w:r w:rsidRPr="00D21E9D">
        <w:rPr>
          <w:rFonts w:ascii="Times New Roman" w:hAnsi="Times New Roman" w:cs="Times New Roman"/>
        </w:rPr>
        <w:t>性别：公</w:t>
      </w:r>
      <w:r w:rsidRPr="00D21E9D">
        <w:rPr>
          <w:rFonts w:ascii="Times New Roman" w:hAnsi="Times New Roman" w:cs="Times New Roman"/>
        </w:rPr>
        <w:sym w:font="Wingdings 2" w:char="00A3"/>
      </w:r>
      <w:r w:rsidRPr="00D21E9D">
        <w:rPr>
          <w:rFonts w:ascii="Times New Roman" w:hAnsi="Times New Roman" w:cs="Times New Roman"/>
        </w:rPr>
        <w:t xml:space="preserve">       </w:t>
      </w:r>
      <w:r w:rsidRPr="00D21E9D">
        <w:rPr>
          <w:rFonts w:ascii="Times New Roman" w:hAnsi="Times New Roman" w:cs="Times New Roman"/>
        </w:rPr>
        <w:t>母</w:t>
      </w:r>
      <w:r w:rsidRPr="00D21E9D">
        <w:rPr>
          <w:rFonts w:ascii="Times New Roman" w:hAnsi="Times New Roman" w:cs="Times New Roman"/>
        </w:rPr>
        <w:sym w:font="Wingdings 2" w:char="00A3"/>
      </w:r>
      <w:r w:rsidRPr="00D21E9D">
        <w:rPr>
          <w:rFonts w:ascii="Times New Roman" w:hAnsi="Times New Roman" w:cs="Times New Roman"/>
        </w:rPr>
        <w:t xml:space="preserve">  </w:t>
      </w:r>
    </w:p>
    <w:p w:rsidR="00914B9E" w:rsidRDefault="00914B9E" w:rsidP="00914B9E">
      <w:pPr>
        <w:adjustRightInd w:val="0"/>
        <w:snapToGrid w:val="0"/>
        <w:spacing w:afterLines="50" w:after="156"/>
        <w:rPr>
          <w:rFonts w:ascii="Times New Roman" w:hAnsi="Times New Roman" w:cs="Times New Roman"/>
          <w:bCs/>
          <w:szCs w:val="21"/>
        </w:rPr>
      </w:pPr>
      <w:r w:rsidRPr="00337BF2">
        <w:rPr>
          <w:rFonts w:ascii="Times New Roman" w:hAnsi="Times New Roman" w:cs="Times New Roman"/>
          <w:bCs/>
          <w:szCs w:val="21"/>
        </w:rPr>
        <w:t>测定月龄：初生</w:t>
      </w:r>
      <w:r w:rsidRPr="00337BF2">
        <w:rPr>
          <w:rFonts w:ascii="Times New Roman" w:hAnsi="Times New Roman" w:cs="Times New Roman"/>
          <w:bCs/>
          <w:szCs w:val="21"/>
        </w:rPr>
        <w:sym w:font="Wingdings 2" w:char="00A3"/>
      </w:r>
      <w:r w:rsidRPr="00337BF2">
        <w:rPr>
          <w:rFonts w:ascii="Times New Roman" w:hAnsi="Times New Roman" w:cs="Times New Roman"/>
          <w:bCs/>
          <w:szCs w:val="21"/>
        </w:rPr>
        <w:t xml:space="preserve">       6</w:t>
      </w:r>
      <w:r w:rsidRPr="00337BF2">
        <w:rPr>
          <w:rFonts w:ascii="Times New Roman" w:hAnsi="Times New Roman" w:cs="Times New Roman"/>
          <w:bCs/>
          <w:szCs w:val="21"/>
        </w:rPr>
        <w:t>月龄</w:t>
      </w:r>
      <w:r w:rsidRPr="00337BF2">
        <w:rPr>
          <w:rFonts w:ascii="Times New Roman" w:hAnsi="Times New Roman" w:cs="Times New Roman"/>
          <w:bCs/>
          <w:szCs w:val="21"/>
        </w:rPr>
        <w:sym w:font="Wingdings 2" w:char="00A3"/>
      </w:r>
      <w:r w:rsidRPr="00337BF2">
        <w:rPr>
          <w:rFonts w:ascii="Times New Roman" w:hAnsi="Times New Roman" w:cs="Times New Roman"/>
          <w:bCs/>
          <w:szCs w:val="21"/>
        </w:rPr>
        <w:t xml:space="preserve">        12</w:t>
      </w:r>
      <w:r w:rsidRPr="00337BF2">
        <w:rPr>
          <w:rFonts w:ascii="Times New Roman" w:hAnsi="Times New Roman" w:cs="Times New Roman"/>
          <w:bCs/>
          <w:szCs w:val="21"/>
        </w:rPr>
        <w:t>月龄</w:t>
      </w:r>
      <w:r w:rsidRPr="00337BF2">
        <w:rPr>
          <w:rFonts w:ascii="Times New Roman" w:hAnsi="Times New Roman" w:cs="Times New Roman"/>
          <w:bCs/>
          <w:szCs w:val="21"/>
        </w:rPr>
        <w:sym w:font="Wingdings 2" w:char="00A3"/>
      </w:r>
      <w:r w:rsidRPr="00337BF2">
        <w:rPr>
          <w:rFonts w:ascii="Times New Roman" w:hAnsi="Times New Roman" w:cs="Times New Roman"/>
          <w:bCs/>
          <w:szCs w:val="21"/>
        </w:rPr>
        <w:t xml:space="preserve">       </w:t>
      </w:r>
      <w:r>
        <w:rPr>
          <w:rFonts w:ascii="Times New Roman" w:hAnsi="Times New Roman" w:cs="Times New Roman"/>
          <w:bCs/>
          <w:szCs w:val="21"/>
        </w:rPr>
        <w:t>18</w:t>
      </w:r>
      <w:r w:rsidRPr="00337BF2">
        <w:rPr>
          <w:rFonts w:ascii="Times New Roman" w:hAnsi="Times New Roman" w:cs="Times New Roman"/>
          <w:bCs/>
          <w:szCs w:val="21"/>
        </w:rPr>
        <w:t>月龄</w:t>
      </w:r>
      <w:r w:rsidRPr="00337BF2">
        <w:rPr>
          <w:rFonts w:ascii="Times New Roman" w:hAnsi="Times New Roman" w:cs="Times New Roman"/>
          <w:bCs/>
          <w:szCs w:val="21"/>
        </w:rPr>
        <w:sym w:font="Wingdings 2" w:char="00A3"/>
      </w:r>
      <w:r>
        <w:rPr>
          <w:rFonts w:ascii="Times New Roman" w:hAnsi="Times New Roman" w:cs="Times New Roman"/>
          <w:bCs/>
          <w:szCs w:val="21"/>
        </w:rPr>
        <w:t xml:space="preserve"> </w:t>
      </w:r>
    </w:p>
    <w:tbl>
      <w:tblPr>
        <w:tblStyle w:val="afb"/>
        <w:tblW w:w="4867" w:type="pct"/>
        <w:jc w:val="center"/>
        <w:tblLook w:val="04A0" w:firstRow="1" w:lastRow="0" w:firstColumn="1" w:lastColumn="0" w:noHBand="0" w:noVBand="1"/>
      </w:tblPr>
      <w:tblGrid>
        <w:gridCol w:w="1768"/>
        <w:gridCol w:w="2762"/>
        <w:gridCol w:w="3545"/>
      </w:tblGrid>
      <w:tr w:rsidR="00914B9E" w:rsidRPr="00D749F4" w:rsidTr="00606009">
        <w:trPr>
          <w:trHeight w:val="631"/>
          <w:jc w:val="center"/>
        </w:trPr>
        <w:tc>
          <w:tcPr>
            <w:tcW w:w="1095" w:type="pct"/>
            <w:vAlign w:val="center"/>
          </w:tcPr>
          <w:p w:rsidR="00914B9E" w:rsidRPr="00D82098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bCs/>
                <w:sz w:val="21"/>
                <w:szCs w:val="21"/>
              </w:rPr>
              <w:t>序号</w:t>
            </w:r>
          </w:p>
        </w:tc>
        <w:tc>
          <w:tcPr>
            <w:tcW w:w="1710" w:type="pct"/>
            <w:vAlign w:val="center"/>
          </w:tcPr>
          <w:p w:rsidR="00914B9E" w:rsidRPr="00D82098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bCs/>
                <w:sz w:val="21"/>
                <w:szCs w:val="21"/>
              </w:rPr>
              <w:t>个体号</w:t>
            </w:r>
          </w:p>
        </w:tc>
        <w:tc>
          <w:tcPr>
            <w:tcW w:w="2195" w:type="pct"/>
            <w:vAlign w:val="center"/>
          </w:tcPr>
          <w:p w:rsidR="00914B9E" w:rsidRPr="00D82098" w:rsidRDefault="00914B9E" w:rsidP="00606009">
            <w:pPr>
              <w:adjustRightInd w:val="0"/>
              <w:snapToGrid w:val="0"/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sz w:val="21"/>
                <w:szCs w:val="21"/>
              </w:rPr>
              <w:t>测定</w:t>
            </w:r>
            <w:r w:rsidRPr="00D82098">
              <w:rPr>
                <w:rFonts w:ascii="Times New Roman" w:eastAsiaTheme="minorEastAsia" w:hAnsi="Times New Roman"/>
                <w:bCs/>
                <w:sz w:val="21"/>
                <w:szCs w:val="21"/>
              </w:rPr>
              <w:t>阶段体重</w:t>
            </w:r>
          </w:p>
          <w:p w:rsidR="00914B9E" w:rsidRPr="00D82098" w:rsidRDefault="00914B9E" w:rsidP="00606009">
            <w:pPr>
              <w:adjustRightInd w:val="0"/>
              <w:snapToGrid w:val="0"/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  <w:r w:rsidRPr="00D82098">
              <w:rPr>
                <w:rFonts w:ascii="Times New Roman" w:eastAsiaTheme="minorEastAsia" w:hAnsi="Times New Roman"/>
                <w:bCs/>
                <w:sz w:val="21"/>
                <w:szCs w:val="21"/>
              </w:rPr>
              <w:t>（</w:t>
            </w:r>
            <w:r w:rsidRPr="00D82098">
              <w:rPr>
                <w:rFonts w:ascii="Times New Roman" w:eastAsiaTheme="minorEastAsia" w:hAnsi="Times New Roman"/>
                <w:bCs/>
                <w:sz w:val="21"/>
                <w:szCs w:val="21"/>
              </w:rPr>
              <w:t>kg</w:t>
            </w:r>
            <w:r w:rsidRPr="00D82098">
              <w:rPr>
                <w:rFonts w:ascii="Times New Roman" w:eastAsiaTheme="minorEastAsia" w:hAnsi="Times New Roman"/>
                <w:bCs/>
                <w:sz w:val="21"/>
                <w:szCs w:val="21"/>
              </w:rPr>
              <w:t>）</w:t>
            </w:r>
          </w:p>
        </w:tc>
      </w:tr>
      <w:tr w:rsidR="00914B9E" w:rsidRPr="00D749F4" w:rsidTr="00606009">
        <w:trPr>
          <w:trHeight w:val="441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59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41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59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59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41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59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41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59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41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59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41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59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59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41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59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41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59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41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59"/>
          <w:jc w:val="center"/>
        </w:trPr>
        <w:tc>
          <w:tcPr>
            <w:tcW w:w="10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0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</w:rPr>
            </w:pPr>
          </w:p>
        </w:tc>
      </w:tr>
      <w:tr w:rsidR="00914B9E" w:rsidRPr="00D749F4" w:rsidTr="00606009">
        <w:trPr>
          <w:trHeight w:val="413"/>
          <w:jc w:val="center"/>
        </w:trPr>
        <w:tc>
          <w:tcPr>
            <w:tcW w:w="2805" w:type="pct"/>
            <w:gridSpan w:val="2"/>
            <w:vAlign w:val="center"/>
          </w:tcPr>
          <w:p w:rsidR="00914B9E" w:rsidRPr="00D21E9D" w:rsidRDefault="00914B9E" w:rsidP="00606009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21E9D">
              <w:rPr>
                <w:rFonts w:ascii="Times New Roman" w:eastAsiaTheme="minorEastAsia" w:hAnsi="Times New Roman"/>
                <w:bCs/>
                <w:sz w:val="21"/>
                <w:szCs w:val="21"/>
              </w:rPr>
              <w:t>平均数</w:t>
            </w:r>
            <w:r w:rsidRPr="00D21E9D">
              <w:rPr>
                <w:rFonts w:ascii="Times New Roman" w:eastAsiaTheme="minorEastAsia" w:hAnsi="Times New Roman"/>
                <w:bCs/>
                <w:sz w:val="21"/>
                <w:szCs w:val="21"/>
              </w:rPr>
              <w:t>±</w:t>
            </w:r>
            <w:r w:rsidRPr="00D21E9D">
              <w:rPr>
                <w:rFonts w:ascii="Times New Roman" w:eastAsiaTheme="minorEastAsia" w:hAnsi="Times New Roman"/>
                <w:bCs/>
                <w:sz w:val="21"/>
                <w:szCs w:val="21"/>
              </w:rPr>
              <w:t>标准差</w:t>
            </w:r>
          </w:p>
        </w:tc>
        <w:tc>
          <w:tcPr>
            <w:tcW w:w="2195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hAnsi="Times New Roman"/>
                <w:bCs/>
              </w:rPr>
            </w:pPr>
          </w:p>
        </w:tc>
      </w:tr>
    </w:tbl>
    <w:p w:rsidR="00914B9E" w:rsidRDefault="00914B9E" w:rsidP="00914B9E">
      <w:pPr>
        <w:adjustRightInd w:val="0"/>
        <w:snapToGrid w:val="0"/>
        <w:rPr>
          <w:rFonts w:ascii="Times New Roman" w:hAnsi="Times New Roman" w:cs="Times New Roman"/>
          <w:bCs/>
          <w:szCs w:val="21"/>
        </w:rPr>
      </w:pPr>
      <w:r w:rsidRPr="00D749F4">
        <w:rPr>
          <w:rFonts w:ascii="Times New Roman" w:hAnsi="Times New Roman" w:cs="Times New Roman"/>
          <w:bCs/>
          <w:szCs w:val="21"/>
        </w:rPr>
        <w:t>注：</w:t>
      </w:r>
      <w:r>
        <w:rPr>
          <w:rFonts w:ascii="Times New Roman" w:hAnsi="Times New Roman" w:cs="Times New Roman"/>
          <w:bCs/>
          <w:szCs w:val="21"/>
        </w:rPr>
        <w:t>18</w:t>
      </w:r>
      <w:r w:rsidRPr="00D749F4">
        <w:rPr>
          <w:rFonts w:ascii="Times New Roman" w:hAnsi="Times New Roman" w:cs="Times New Roman"/>
          <w:bCs/>
          <w:szCs w:val="21"/>
        </w:rPr>
        <w:t>月龄体重为选填。</w:t>
      </w:r>
    </w:p>
    <w:p w:rsidR="00914B9E" w:rsidRPr="003373E2" w:rsidRDefault="00914B9E" w:rsidP="00914B9E">
      <w:pPr>
        <w:pStyle w:val="af3"/>
      </w:pPr>
    </w:p>
    <w:p w:rsidR="00914B9E" w:rsidRPr="00D749F4" w:rsidRDefault="00914B9E" w:rsidP="00914B9E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D749F4">
        <w:rPr>
          <w:rFonts w:ascii="Times New Roman" w:hAnsi="Times New Roman" w:cs="Times New Roman"/>
          <w:bCs/>
          <w:szCs w:val="21"/>
        </w:rPr>
        <w:t>填表人（签字）：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 w:rsidRPr="00D749F4">
        <w:rPr>
          <w:rFonts w:ascii="Times New Roman" w:hAnsi="Times New Roman" w:cs="Times New Roman"/>
          <w:bCs/>
          <w:szCs w:val="21"/>
        </w:rPr>
        <w:t>电话：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>
        <w:rPr>
          <w:rFonts w:ascii="Times New Roman" w:hAnsi="Times New Roman" w:cs="Times New Roman"/>
          <w:bCs/>
          <w:szCs w:val="21"/>
        </w:rPr>
        <w:t xml:space="preserve">  </w:t>
      </w:r>
      <w:r w:rsidRPr="00D749F4">
        <w:rPr>
          <w:rFonts w:ascii="Times New Roman" w:hAnsi="Times New Roman" w:cs="Times New Roman"/>
          <w:bCs/>
          <w:szCs w:val="21"/>
        </w:rPr>
        <w:t>日期：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年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月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日</w:t>
      </w:r>
    </w:p>
    <w:p w:rsidR="00914B9E" w:rsidRPr="00D749F4" w:rsidRDefault="00914B9E" w:rsidP="00914B9E">
      <w:pPr>
        <w:pageBreakBefore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9F4">
        <w:rPr>
          <w:rFonts w:ascii="Times New Roman" w:hAnsi="Times New Roman" w:cs="Times New Roman"/>
          <w:b/>
          <w:bCs/>
          <w:sz w:val="28"/>
          <w:szCs w:val="28"/>
        </w:rPr>
        <w:lastRenderedPageBreak/>
        <w:t>表</w:t>
      </w:r>
      <w:r w:rsidRPr="00D749F4">
        <w:rPr>
          <w:rFonts w:ascii="Times New Roman" w:hAnsi="Times New Roman" w:cs="Times New Roman"/>
          <w:b/>
          <w:bCs/>
          <w:sz w:val="28"/>
          <w:szCs w:val="28"/>
        </w:rPr>
        <w:t xml:space="preserve">6 </w:t>
      </w:r>
      <w:r w:rsidRPr="00D749F4">
        <w:rPr>
          <w:rFonts w:ascii="Times New Roman" w:hAnsi="Times New Roman" w:cs="Times New Roman"/>
          <w:b/>
          <w:bCs/>
          <w:sz w:val="28"/>
          <w:szCs w:val="28"/>
        </w:rPr>
        <w:t>马屠宰性能登记表</w:t>
      </w:r>
    </w:p>
    <w:p w:rsidR="00914B9E" w:rsidRPr="00D749F4" w:rsidRDefault="00914B9E" w:rsidP="00914B9E">
      <w:pPr>
        <w:adjustRightInd w:val="0"/>
        <w:snapToGrid w:val="0"/>
        <w:rPr>
          <w:rFonts w:ascii="Times New Roman" w:hAnsi="Times New Roman" w:cs="Times New Roman"/>
          <w:bCs/>
          <w:szCs w:val="21"/>
        </w:rPr>
      </w:pPr>
      <w:r w:rsidRPr="00D749F4">
        <w:rPr>
          <w:rFonts w:ascii="Times New Roman" w:hAnsi="Times New Roman" w:cs="Times New Roman"/>
          <w:bCs/>
          <w:szCs w:val="21"/>
        </w:rPr>
        <w:t>地点：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ab/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省（区、市）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</w:t>
      </w:r>
      <w:r w:rsidRPr="00D749F4">
        <w:rPr>
          <w:rFonts w:ascii="Times New Roman" w:hAnsi="Times New Roman" w:cs="Times New Roman"/>
          <w:bCs/>
          <w:szCs w:val="21"/>
        </w:rPr>
        <w:t>市</w:t>
      </w:r>
      <w:r>
        <w:rPr>
          <w:rFonts w:asciiTheme="minorEastAsia" w:hAnsiTheme="minorEastAsia" w:cs="Times New Roman" w:hint="eastAsia"/>
          <w:bCs/>
          <w:szCs w:val="21"/>
        </w:rPr>
        <w:t>（</w:t>
      </w:r>
      <w:r w:rsidRPr="009819C5">
        <w:rPr>
          <w:rFonts w:asciiTheme="minorEastAsia" w:hAnsiTheme="minorEastAsia" w:cs="Times New Roman"/>
          <w:bCs/>
          <w:szCs w:val="21"/>
        </w:rPr>
        <w:t>州、盟</w:t>
      </w:r>
      <w:r>
        <w:rPr>
          <w:rFonts w:asciiTheme="minorEastAsia" w:hAnsiTheme="minorEastAsia" w:cs="Times New Roman" w:hint="eastAsia"/>
          <w:bCs/>
          <w:szCs w:val="21"/>
        </w:rPr>
        <w:t>）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县（区、市、旗）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</w:rPr>
        <w:t>乡（镇）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村</w:t>
      </w:r>
    </w:p>
    <w:p w:rsidR="00914B9E" w:rsidRPr="00D749F4" w:rsidRDefault="00914B9E" w:rsidP="00914B9E">
      <w:pPr>
        <w:adjustRightInd w:val="0"/>
        <w:snapToGrid w:val="0"/>
        <w:rPr>
          <w:rFonts w:ascii="Times New Roman" w:hAnsi="Times New Roman" w:cs="Times New Roman"/>
          <w:szCs w:val="21"/>
          <w:u w:val="single"/>
        </w:rPr>
      </w:pPr>
      <w:r w:rsidRPr="00D749F4">
        <w:rPr>
          <w:rFonts w:ascii="Times New Roman" w:hAnsi="Times New Roman" w:cs="Times New Roman"/>
        </w:rPr>
        <w:t>场名：</w:t>
      </w:r>
      <w:r>
        <w:rPr>
          <w:rFonts w:ascii="Times New Roman" w:hAnsi="Times New Roman" w:cs="Times New Roman"/>
          <w:u w:val="single"/>
        </w:rPr>
        <w:t xml:space="preserve">                    </w:t>
      </w:r>
      <w:r w:rsidRPr="00D749F4">
        <w:rPr>
          <w:rFonts w:ascii="Times New Roman" w:hAnsi="Times New Roman" w:cs="Times New Roman"/>
          <w:u w:val="single"/>
        </w:rPr>
        <w:t xml:space="preserve">    </w:t>
      </w:r>
      <w:r w:rsidRPr="00D749F4">
        <w:rPr>
          <w:rFonts w:ascii="Times New Roman" w:hAnsi="Times New Roman" w:cs="Times New Roman"/>
        </w:rPr>
        <w:t>联系人：</w:t>
      </w:r>
      <w:r w:rsidRPr="00D749F4">
        <w:rPr>
          <w:rFonts w:ascii="Times New Roman" w:hAnsi="Times New Roman" w:cs="Times New Roman"/>
          <w:u w:val="single"/>
        </w:rPr>
        <w:t xml:space="preserve">                </w:t>
      </w:r>
      <w:r w:rsidRPr="00D749F4">
        <w:rPr>
          <w:rFonts w:ascii="Times New Roman" w:hAnsi="Times New Roman" w:cs="Times New Roman"/>
        </w:rPr>
        <w:t>联系方式：</w:t>
      </w:r>
      <w:r w:rsidRPr="00D749F4">
        <w:rPr>
          <w:rFonts w:ascii="Times New Roman" w:hAnsi="Times New Roman" w:cs="Times New Roman"/>
          <w:u w:val="single"/>
        </w:rPr>
        <w:t xml:space="preserve">           </w:t>
      </w:r>
      <w:r>
        <w:rPr>
          <w:rFonts w:ascii="Times New Roman" w:hAnsi="Times New Roman" w:cs="Times New Roman"/>
          <w:u w:val="single"/>
        </w:rPr>
        <w:t xml:space="preserve">    </w:t>
      </w:r>
    </w:p>
    <w:p w:rsidR="00914B9E" w:rsidRPr="00337BF2" w:rsidRDefault="00914B9E" w:rsidP="00914B9E">
      <w:pPr>
        <w:adjustRightInd w:val="0"/>
        <w:snapToGrid w:val="0"/>
        <w:spacing w:afterLines="50" w:after="156"/>
        <w:rPr>
          <w:rFonts w:ascii="Times New Roman" w:hAnsi="Times New Roman" w:cs="Times New Roman"/>
          <w:bCs/>
          <w:szCs w:val="21"/>
        </w:rPr>
      </w:pPr>
      <w:r w:rsidRPr="00337BF2">
        <w:rPr>
          <w:rFonts w:ascii="Times New Roman" w:hAnsi="Times New Roman" w:cs="Times New Roman"/>
          <w:bCs/>
          <w:szCs w:val="21"/>
        </w:rPr>
        <w:t>品种（类群）名称</w:t>
      </w:r>
      <w:r w:rsidRPr="00D749F4">
        <w:rPr>
          <w:rFonts w:ascii="Times New Roman" w:hAnsi="Times New Roman" w:cs="Times New Roman"/>
          <w:bCs/>
          <w:szCs w:val="21"/>
        </w:rPr>
        <w:t>：</w:t>
      </w:r>
      <w:r>
        <w:rPr>
          <w:rFonts w:ascii="Times New Roman" w:hAnsi="Times New Roman" w:cs="Times New Roman"/>
          <w:u w:val="single"/>
        </w:rPr>
        <w:t xml:space="preserve">           </w:t>
      </w:r>
      <w:r w:rsidRPr="00D749F4">
        <w:rPr>
          <w:rFonts w:ascii="Times New Roman" w:hAnsi="Times New Roman" w:cs="Times New Roman"/>
          <w:u w:val="single"/>
        </w:rPr>
        <w:t xml:space="preserve">   </w:t>
      </w:r>
      <w:r>
        <w:rPr>
          <w:rFonts w:ascii="Times New Roman" w:hAnsi="Times New Roman" w:cs="Times New Roman"/>
          <w:u w:val="single"/>
        </w:rPr>
        <w:t xml:space="preserve">  </w:t>
      </w:r>
      <w:r w:rsidRPr="00337BF2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 w:rsidRPr="00337BF2">
        <w:rPr>
          <w:rFonts w:ascii="Times New Roman" w:hAnsi="Times New Roman" w:cs="Times New Roman"/>
          <w:bCs/>
          <w:szCs w:val="21"/>
        </w:rPr>
        <w:t>性别</w:t>
      </w:r>
      <w:r w:rsidRPr="00D749F4">
        <w:rPr>
          <w:rFonts w:ascii="Times New Roman" w:hAnsi="Times New Roman" w:cs="Times New Roman"/>
          <w:bCs/>
          <w:szCs w:val="21"/>
        </w:rPr>
        <w:t>：</w:t>
      </w:r>
      <w:r w:rsidRPr="00337BF2">
        <w:rPr>
          <w:rFonts w:ascii="Times New Roman" w:hAnsi="Times New Roman" w:cs="Times New Roman"/>
          <w:bCs/>
          <w:szCs w:val="21"/>
        </w:rPr>
        <w:t>公</w:t>
      </w:r>
      <w:r w:rsidRPr="00337BF2">
        <w:rPr>
          <w:rFonts w:ascii="Times New Roman" w:hAnsi="Times New Roman" w:cs="Times New Roman"/>
          <w:bCs/>
          <w:szCs w:val="21"/>
        </w:rPr>
        <w:sym w:font="Wingdings 2" w:char="00A3"/>
      </w:r>
      <w:r w:rsidRPr="00337BF2">
        <w:rPr>
          <w:rFonts w:ascii="Times New Roman" w:hAnsi="Times New Roman" w:cs="Times New Roman"/>
          <w:bCs/>
          <w:szCs w:val="21"/>
        </w:rPr>
        <w:t xml:space="preserve">    </w:t>
      </w:r>
      <w:r w:rsidRPr="00337BF2">
        <w:rPr>
          <w:rFonts w:ascii="Times New Roman" w:hAnsi="Times New Roman" w:cs="Times New Roman"/>
          <w:bCs/>
          <w:szCs w:val="21"/>
        </w:rPr>
        <w:t>母</w:t>
      </w:r>
      <w:r w:rsidRPr="00337BF2">
        <w:rPr>
          <w:rFonts w:ascii="Times New Roman" w:hAnsi="Times New Roman" w:cs="Times New Roman"/>
          <w:bCs/>
          <w:szCs w:val="21"/>
        </w:rPr>
        <w:sym w:font="Wingdings 2" w:char="00A3"/>
      </w:r>
    </w:p>
    <w:tbl>
      <w:tblPr>
        <w:tblStyle w:val="afb"/>
        <w:tblW w:w="5089" w:type="pct"/>
        <w:jc w:val="center"/>
        <w:tblLook w:val="04A0" w:firstRow="1" w:lastRow="0" w:firstColumn="1" w:lastColumn="0" w:noHBand="0" w:noVBand="1"/>
      </w:tblPr>
      <w:tblGrid>
        <w:gridCol w:w="745"/>
        <w:gridCol w:w="951"/>
        <w:gridCol w:w="716"/>
        <w:gridCol w:w="1175"/>
        <w:gridCol w:w="919"/>
        <w:gridCol w:w="1037"/>
        <w:gridCol w:w="1018"/>
        <w:gridCol w:w="1018"/>
        <w:gridCol w:w="865"/>
      </w:tblGrid>
      <w:tr w:rsidR="00914B9E" w:rsidRPr="00D749F4" w:rsidTr="00606009">
        <w:trPr>
          <w:trHeight w:val="908"/>
          <w:jc w:val="center"/>
        </w:trPr>
        <w:tc>
          <w:tcPr>
            <w:tcW w:w="441" w:type="pct"/>
            <w:vAlign w:val="center"/>
          </w:tcPr>
          <w:p w:rsidR="00914B9E" w:rsidRPr="00D749F4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序号</w:t>
            </w:r>
          </w:p>
        </w:tc>
        <w:tc>
          <w:tcPr>
            <w:tcW w:w="563" w:type="pct"/>
            <w:vAlign w:val="center"/>
          </w:tcPr>
          <w:p w:rsidR="00914B9E" w:rsidRPr="00D749F4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个体号</w:t>
            </w:r>
          </w:p>
        </w:tc>
        <w:tc>
          <w:tcPr>
            <w:tcW w:w="424" w:type="pct"/>
            <w:vAlign w:val="center"/>
          </w:tcPr>
          <w:p w:rsidR="00914B9E" w:rsidRPr="00D749F4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月龄</w:t>
            </w:r>
          </w:p>
        </w:tc>
        <w:tc>
          <w:tcPr>
            <w:tcW w:w="696" w:type="pct"/>
            <w:vAlign w:val="center"/>
          </w:tcPr>
          <w:p w:rsidR="00914B9E" w:rsidRPr="00D749F4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</w:pP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宰前活重</w:t>
            </w:r>
          </w:p>
          <w:p w:rsidR="00914B9E" w:rsidRPr="00D749F4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（</w:t>
            </w: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kg</w:t>
            </w: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）</w:t>
            </w:r>
          </w:p>
        </w:tc>
        <w:tc>
          <w:tcPr>
            <w:tcW w:w="544" w:type="pct"/>
            <w:vAlign w:val="center"/>
          </w:tcPr>
          <w:p w:rsidR="00914B9E" w:rsidRPr="00D749F4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</w:pP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胴体重</w:t>
            </w:r>
          </w:p>
          <w:p w:rsidR="00914B9E" w:rsidRPr="00D749F4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（</w:t>
            </w: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kg</w:t>
            </w: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）</w:t>
            </w:r>
          </w:p>
        </w:tc>
        <w:tc>
          <w:tcPr>
            <w:tcW w:w="614" w:type="pct"/>
            <w:vAlign w:val="center"/>
          </w:tcPr>
          <w:p w:rsidR="00914B9E" w:rsidRPr="00D749F4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</w:pP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净肉重</w:t>
            </w:r>
          </w:p>
          <w:p w:rsidR="00914B9E" w:rsidRPr="00D749F4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（</w:t>
            </w: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kg</w:t>
            </w: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）</w:t>
            </w: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骨重</w:t>
            </w:r>
          </w:p>
          <w:p w:rsidR="00914B9E" w:rsidRPr="00D749F4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（</w:t>
            </w: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kg</w:t>
            </w: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）</w:t>
            </w:r>
          </w:p>
        </w:tc>
        <w:tc>
          <w:tcPr>
            <w:tcW w:w="603" w:type="pct"/>
            <w:vAlign w:val="center"/>
          </w:tcPr>
          <w:p w:rsidR="00914B9E" w:rsidRPr="00733817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</w:pP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骨肉比</w:t>
            </w:r>
          </w:p>
        </w:tc>
        <w:tc>
          <w:tcPr>
            <w:tcW w:w="512" w:type="pct"/>
            <w:vAlign w:val="center"/>
          </w:tcPr>
          <w:p w:rsidR="00914B9E" w:rsidRPr="00D749F4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  <w:vertAlign w:val="superscript"/>
              </w:rPr>
            </w:pP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屠宰率</w:t>
            </w:r>
          </w:p>
          <w:p w:rsidR="00914B9E" w:rsidRPr="00D749F4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（</w:t>
            </w: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%</w:t>
            </w: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）</w:t>
            </w:r>
          </w:p>
        </w:tc>
      </w:tr>
      <w:tr w:rsidR="00914B9E" w:rsidRPr="00D749F4" w:rsidTr="00606009">
        <w:trPr>
          <w:trHeight w:val="615"/>
          <w:jc w:val="center"/>
        </w:trPr>
        <w:tc>
          <w:tcPr>
            <w:tcW w:w="441" w:type="pct"/>
            <w:vAlign w:val="center"/>
          </w:tcPr>
          <w:p w:rsidR="00914B9E" w:rsidRPr="00D749F4" w:rsidRDefault="00914B9E" w:rsidP="00606009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6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2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96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4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1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12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  <w:tr w:rsidR="00914B9E" w:rsidRPr="00D749F4" w:rsidTr="00606009">
        <w:trPr>
          <w:trHeight w:val="601"/>
          <w:jc w:val="center"/>
        </w:trPr>
        <w:tc>
          <w:tcPr>
            <w:tcW w:w="441" w:type="pct"/>
            <w:vAlign w:val="center"/>
          </w:tcPr>
          <w:p w:rsidR="00914B9E" w:rsidRPr="00D749F4" w:rsidRDefault="00914B9E" w:rsidP="00606009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6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2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96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4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1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12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  <w:tr w:rsidR="00914B9E" w:rsidRPr="00D749F4" w:rsidTr="00606009">
        <w:trPr>
          <w:trHeight w:val="615"/>
          <w:jc w:val="center"/>
        </w:trPr>
        <w:tc>
          <w:tcPr>
            <w:tcW w:w="441" w:type="pct"/>
            <w:vAlign w:val="center"/>
          </w:tcPr>
          <w:p w:rsidR="00914B9E" w:rsidRPr="00D749F4" w:rsidRDefault="00914B9E" w:rsidP="00606009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6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2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96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4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1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12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  <w:tr w:rsidR="00914B9E" w:rsidRPr="00D749F4" w:rsidTr="00606009">
        <w:trPr>
          <w:trHeight w:val="615"/>
          <w:jc w:val="center"/>
        </w:trPr>
        <w:tc>
          <w:tcPr>
            <w:tcW w:w="441" w:type="pct"/>
            <w:vAlign w:val="center"/>
          </w:tcPr>
          <w:p w:rsidR="00914B9E" w:rsidRPr="00D749F4" w:rsidRDefault="00914B9E" w:rsidP="00606009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6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2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96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4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1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12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  <w:tr w:rsidR="00914B9E" w:rsidRPr="00D749F4" w:rsidTr="00606009">
        <w:trPr>
          <w:trHeight w:val="615"/>
          <w:jc w:val="center"/>
        </w:trPr>
        <w:tc>
          <w:tcPr>
            <w:tcW w:w="441" w:type="pct"/>
            <w:vAlign w:val="center"/>
          </w:tcPr>
          <w:p w:rsidR="00914B9E" w:rsidRPr="00D749F4" w:rsidRDefault="00914B9E" w:rsidP="00606009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6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2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96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4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1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12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  <w:tr w:rsidR="00914B9E" w:rsidRPr="00D749F4" w:rsidTr="00606009">
        <w:trPr>
          <w:trHeight w:val="615"/>
          <w:jc w:val="center"/>
        </w:trPr>
        <w:tc>
          <w:tcPr>
            <w:tcW w:w="441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6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2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96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4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1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12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  <w:tr w:rsidR="00914B9E" w:rsidRPr="00D749F4" w:rsidTr="00606009">
        <w:trPr>
          <w:trHeight w:val="601"/>
          <w:jc w:val="center"/>
        </w:trPr>
        <w:tc>
          <w:tcPr>
            <w:tcW w:w="441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6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2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96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4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1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12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  <w:tr w:rsidR="00914B9E" w:rsidRPr="00D749F4" w:rsidTr="00606009">
        <w:trPr>
          <w:trHeight w:val="615"/>
          <w:jc w:val="center"/>
        </w:trPr>
        <w:tc>
          <w:tcPr>
            <w:tcW w:w="441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6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2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96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4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1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12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  <w:tr w:rsidR="00914B9E" w:rsidRPr="00D749F4" w:rsidTr="00606009">
        <w:trPr>
          <w:trHeight w:val="615"/>
          <w:jc w:val="center"/>
        </w:trPr>
        <w:tc>
          <w:tcPr>
            <w:tcW w:w="441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6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2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96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4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1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12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  <w:tr w:rsidR="00914B9E" w:rsidRPr="00D749F4" w:rsidTr="00606009">
        <w:trPr>
          <w:trHeight w:val="615"/>
          <w:jc w:val="center"/>
        </w:trPr>
        <w:tc>
          <w:tcPr>
            <w:tcW w:w="441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6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2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96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4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1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12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  <w:tr w:rsidR="00914B9E" w:rsidRPr="00D749F4" w:rsidTr="00606009">
        <w:trPr>
          <w:trHeight w:val="615"/>
          <w:jc w:val="center"/>
        </w:trPr>
        <w:tc>
          <w:tcPr>
            <w:tcW w:w="441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6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2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96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4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1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12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  <w:tr w:rsidR="00914B9E" w:rsidRPr="00D749F4" w:rsidTr="00606009">
        <w:trPr>
          <w:trHeight w:val="615"/>
          <w:jc w:val="center"/>
        </w:trPr>
        <w:tc>
          <w:tcPr>
            <w:tcW w:w="441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6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2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96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4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1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12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  <w:tr w:rsidR="00914B9E" w:rsidRPr="00D749F4" w:rsidTr="00606009">
        <w:trPr>
          <w:trHeight w:val="615"/>
          <w:jc w:val="center"/>
        </w:trPr>
        <w:tc>
          <w:tcPr>
            <w:tcW w:w="1428" w:type="pct"/>
            <w:gridSpan w:val="3"/>
            <w:vAlign w:val="center"/>
          </w:tcPr>
          <w:p w:rsidR="00914B9E" w:rsidRPr="00D749F4" w:rsidRDefault="00914B9E" w:rsidP="00606009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平均数</w:t>
            </w: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±</w:t>
            </w: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标准差</w:t>
            </w:r>
          </w:p>
        </w:tc>
        <w:tc>
          <w:tcPr>
            <w:tcW w:w="696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4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14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603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512" w:type="pct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  <w:tr w:rsidR="00914B9E" w:rsidRPr="00D749F4" w:rsidTr="00606009">
        <w:trPr>
          <w:trHeight w:val="1646"/>
          <w:jc w:val="center"/>
        </w:trPr>
        <w:tc>
          <w:tcPr>
            <w:tcW w:w="1428" w:type="pct"/>
            <w:gridSpan w:val="3"/>
            <w:vAlign w:val="center"/>
          </w:tcPr>
          <w:p w:rsidR="00914B9E" w:rsidRPr="00D749F4" w:rsidRDefault="00914B9E" w:rsidP="00606009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备</w:t>
            </w: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 xml:space="preserve">    </w:t>
            </w:r>
            <w:r w:rsidRPr="00D749F4">
              <w:rPr>
                <w:rFonts w:ascii="Times New Roman" w:eastAsiaTheme="minorEastAsia" w:hAnsi="Times New Roman"/>
                <w:sz w:val="21"/>
                <w:szCs w:val="21"/>
              </w:rPr>
              <w:t>注</w:t>
            </w:r>
          </w:p>
        </w:tc>
        <w:tc>
          <w:tcPr>
            <w:tcW w:w="3572" w:type="pct"/>
            <w:gridSpan w:val="6"/>
            <w:vAlign w:val="center"/>
          </w:tcPr>
          <w:p w:rsidR="00914B9E" w:rsidRPr="00D749F4" w:rsidRDefault="00914B9E" w:rsidP="00606009">
            <w:pPr>
              <w:spacing w:line="360" w:lineRule="auto"/>
              <w:ind w:firstLine="400"/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</w:tr>
    </w:tbl>
    <w:p w:rsidR="00914B9E" w:rsidRDefault="00914B9E" w:rsidP="00914B9E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>注</w:t>
      </w:r>
      <w:r>
        <w:rPr>
          <w:rFonts w:ascii="Times New Roman" w:hAnsi="Times New Roman" w:cs="Times New Roman" w:hint="eastAsia"/>
          <w:bCs/>
          <w:szCs w:val="21"/>
        </w:rPr>
        <w:t>：</w:t>
      </w:r>
      <w:r>
        <w:rPr>
          <w:rFonts w:ascii="Times New Roman" w:hAnsi="Times New Roman" w:cs="Times New Roman"/>
          <w:bCs/>
          <w:szCs w:val="21"/>
        </w:rPr>
        <w:t>在备注中描述来源</w:t>
      </w:r>
      <w:r>
        <w:rPr>
          <w:rFonts w:ascii="Times New Roman" w:hAnsi="Times New Roman" w:cs="Times New Roman" w:hint="eastAsia"/>
          <w:bCs/>
          <w:szCs w:val="21"/>
        </w:rPr>
        <w:t>、</w:t>
      </w:r>
      <w:r>
        <w:rPr>
          <w:rFonts w:ascii="Times New Roman" w:hAnsi="Times New Roman" w:cs="Times New Roman"/>
          <w:bCs/>
          <w:szCs w:val="21"/>
        </w:rPr>
        <w:t>饲养方式</w:t>
      </w:r>
      <w:r>
        <w:rPr>
          <w:rFonts w:ascii="Times New Roman" w:hAnsi="Times New Roman" w:cs="Times New Roman" w:hint="eastAsia"/>
          <w:bCs/>
          <w:szCs w:val="21"/>
        </w:rPr>
        <w:t>、</w:t>
      </w:r>
      <w:r>
        <w:rPr>
          <w:rFonts w:ascii="Times New Roman" w:hAnsi="Times New Roman" w:cs="Times New Roman"/>
          <w:bCs/>
          <w:szCs w:val="21"/>
        </w:rPr>
        <w:t>饲料组成及营养水平</w:t>
      </w:r>
      <w:r>
        <w:rPr>
          <w:rFonts w:ascii="Times New Roman" w:hAnsi="Times New Roman" w:cs="Times New Roman" w:hint="eastAsia"/>
          <w:bCs/>
          <w:szCs w:val="21"/>
        </w:rPr>
        <w:t>。</w:t>
      </w:r>
    </w:p>
    <w:p w:rsidR="00914B9E" w:rsidRPr="00192F68" w:rsidRDefault="00914B9E" w:rsidP="00914B9E">
      <w:pPr>
        <w:pStyle w:val="af3"/>
      </w:pPr>
    </w:p>
    <w:p w:rsidR="00914B9E" w:rsidRPr="00D749F4" w:rsidRDefault="00914B9E" w:rsidP="00914B9E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749F4">
        <w:rPr>
          <w:rFonts w:ascii="Times New Roman" w:hAnsi="Times New Roman" w:cs="Times New Roman"/>
          <w:bCs/>
          <w:szCs w:val="21"/>
        </w:rPr>
        <w:t>填表人（签字）：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 w:rsidRPr="00D749F4">
        <w:rPr>
          <w:rFonts w:ascii="Times New Roman" w:hAnsi="Times New Roman" w:cs="Times New Roman"/>
          <w:bCs/>
          <w:szCs w:val="21"/>
        </w:rPr>
        <w:t>电话：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>
        <w:rPr>
          <w:rFonts w:ascii="Times New Roman" w:hAnsi="Times New Roman" w:cs="Times New Roman"/>
          <w:bCs/>
          <w:szCs w:val="21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日期：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年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月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日</w:t>
      </w:r>
    </w:p>
    <w:p w:rsidR="00914B9E" w:rsidRPr="00D749F4" w:rsidRDefault="00914B9E" w:rsidP="00914B9E">
      <w:pPr>
        <w:pageBreakBefore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9F4">
        <w:rPr>
          <w:rFonts w:ascii="Times New Roman" w:hAnsi="Times New Roman" w:cs="Times New Roman"/>
          <w:b/>
          <w:bCs/>
          <w:sz w:val="28"/>
          <w:szCs w:val="28"/>
        </w:rPr>
        <w:lastRenderedPageBreak/>
        <w:t>表</w:t>
      </w:r>
      <w:r w:rsidRPr="00D749F4">
        <w:rPr>
          <w:rFonts w:ascii="Times New Roman" w:hAnsi="Times New Roman" w:cs="Times New Roman"/>
          <w:b/>
          <w:bCs/>
          <w:sz w:val="28"/>
          <w:szCs w:val="28"/>
        </w:rPr>
        <w:t xml:space="preserve">7 </w:t>
      </w:r>
      <w:r w:rsidRPr="00D749F4">
        <w:rPr>
          <w:rFonts w:ascii="Times New Roman" w:hAnsi="Times New Roman" w:cs="Times New Roman"/>
          <w:b/>
          <w:bCs/>
          <w:sz w:val="28"/>
          <w:szCs w:val="28"/>
        </w:rPr>
        <w:t>马产乳性能登记表</w:t>
      </w:r>
    </w:p>
    <w:p w:rsidR="00914B9E" w:rsidRPr="00D749F4" w:rsidRDefault="00914B9E" w:rsidP="00914B9E">
      <w:pPr>
        <w:adjustRightInd w:val="0"/>
        <w:snapToGrid w:val="0"/>
        <w:rPr>
          <w:rFonts w:ascii="Times New Roman" w:hAnsi="Times New Roman" w:cs="Times New Roman"/>
          <w:bCs/>
          <w:szCs w:val="21"/>
        </w:rPr>
      </w:pPr>
      <w:r w:rsidRPr="00D749F4">
        <w:rPr>
          <w:rFonts w:ascii="Times New Roman" w:hAnsi="Times New Roman" w:cs="Times New Roman"/>
          <w:bCs/>
          <w:szCs w:val="21"/>
        </w:rPr>
        <w:t>地点：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ab/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省（区、市）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</w:t>
      </w:r>
      <w:r w:rsidRPr="00D749F4">
        <w:rPr>
          <w:rFonts w:ascii="Times New Roman" w:hAnsi="Times New Roman" w:cs="Times New Roman"/>
          <w:bCs/>
          <w:szCs w:val="21"/>
        </w:rPr>
        <w:t>市</w:t>
      </w:r>
      <w:r>
        <w:rPr>
          <w:rFonts w:asciiTheme="minorEastAsia" w:hAnsiTheme="minorEastAsia" w:cs="Times New Roman" w:hint="eastAsia"/>
          <w:bCs/>
          <w:szCs w:val="21"/>
        </w:rPr>
        <w:t>（</w:t>
      </w:r>
      <w:r w:rsidRPr="009819C5">
        <w:rPr>
          <w:rFonts w:asciiTheme="minorEastAsia" w:hAnsiTheme="minorEastAsia" w:cs="Times New Roman"/>
          <w:bCs/>
          <w:szCs w:val="21"/>
        </w:rPr>
        <w:t>州、盟</w:t>
      </w:r>
      <w:r>
        <w:rPr>
          <w:rFonts w:asciiTheme="minorEastAsia" w:hAnsiTheme="minorEastAsia" w:cs="Times New Roman" w:hint="eastAsia"/>
          <w:bCs/>
          <w:szCs w:val="21"/>
        </w:rPr>
        <w:t>）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县（区、市、旗）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</w:rPr>
        <w:t>乡（镇）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村</w:t>
      </w:r>
    </w:p>
    <w:p w:rsidR="00914B9E" w:rsidRPr="00D749F4" w:rsidRDefault="00914B9E" w:rsidP="00914B9E">
      <w:pPr>
        <w:adjustRightInd w:val="0"/>
        <w:snapToGrid w:val="0"/>
        <w:rPr>
          <w:rFonts w:ascii="Times New Roman" w:hAnsi="Times New Roman" w:cs="Times New Roman"/>
          <w:szCs w:val="21"/>
          <w:u w:val="single"/>
        </w:rPr>
      </w:pPr>
      <w:r w:rsidRPr="00D749F4">
        <w:rPr>
          <w:rFonts w:ascii="Times New Roman" w:hAnsi="Times New Roman" w:cs="Times New Roman"/>
        </w:rPr>
        <w:t>场名：</w:t>
      </w:r>
      <w:r>
        <w:rPr>
          <w:rFonts w:ascii="Times New Roman" w:hAnsi="Times New Roman" w:cs="Times New Roman"/>
          <w:u w:val="single"/>
        </w:rPr>
        <w:t xml:space="preserve">                    </w:t>
      </w:r>
      <w:r w:rsidRPr="00D749F4">
        <w:rPr>
          <w:rFonts w:ascii="Times New Roman" w:hAnsi="Times New Roman" w:cs="Times New Roman"/>
          <w:u w:val="single"/>
        </w:rPr>
        <w:t xml:space="preserve">    </w:t>
      </w:r>
      <w:r w:rsidRPr="00D749F4">
        <w:rPr>
          <w:rFonts w:ascii="Times New Roman" w:hAnsi="Times New Roman" w:cs="Times New Roman"/>
        </w:rPr>
        <w:t>联系人：</w:t>
      </w:r>
      <w:r w:rsidRPr="00D749F4">
        <w:rPr>
          <w:rFonts w:ascii="Times New Roman" w:hAnsi="Times New Roman" w:cs="Times New Roman"/>
          <w:u w:val="single"/>
        </w:rPr>
        <w:t xml:space="preserve">                </w:t>
      </w:r>
      <w:r w:rsidRPr="00D749F4">
        <w:rPr>
          <w:rFonts w:ascii="Times New Roman" w:hAnsi="Times New Roman" w:cs="Times New Roman"/>
        </w:rPr>
        <w:t>联系方式：</w:t>
      </w:r>
      <w:r w:rsidRPr="00D749F4">
        <w:rPr>
          <w:rFonts w:ascii="Times New Roman" w:hAnsi="Times New Roman" w:cs="Times New Roman"/>
          <w:u w:val="single"/>
        </w:rPr>
        <w:t xml:space="preserve">           </w:t>
      </w:r>
      <w:r>
        <w:rPr>
          <w:rFonts w:ascii="Times New Roman" w:hAnsi="Times New Roman" w:cs="Times New Roman"/>
          <w:u w:val="single"/>
        </w:rPr>
        <w:t xml:space="preserve">    </w:t>
      </w:r>
    </w:p>
    <w:p w:rsidR="00914B9E" w:rsidRPr="00A0556A" w:rsidRDefault="00914B9E" w:rsidP="00914B9E">
      <w:pPr>
        <w:adjustRightInd w:val="0"/>
        <w:snapToGrid w:val="0"/>
        <w:spacing w:afterLines="50" w:after="156"/>
        <w:rPr>
          <w:rFonts w:ascii="Times New Roman" w:hAnsi="Times New Roman" w:cs="Times New Roman"/>
          <w:bCs/>
          <w:szCs w:val="21"/>
        </w:rPr>
      </w:pPr>
      <w:r w:rsidRPr="00A0556A">
        <w:rPr>
          <w:rFonts w:ascii="Times New Roman" w:hAnsi="Times New Roman" w:cs="Times New Roman"/>
          <w:bCs/>
          <w:szCs w:val="21"/>
        </w:rPr>
        <w:t>品种（类群）名称：</w:t>
      </w:r>
      <w:r w:rsidRPr="00A0556A">
        <w:rPr>
          <w:rFonts w:ascii="Times New Roman" w:hAnsi="Times New Roman" w:cs="Times New Roman"/>
          <w:bCs/>
          <w:szCs w:val="21"/>
          <w:u w:val="single"/>
        </w:rPr>
        <w:t xml:space="preserve">               </w:t>
      </w:r>
    </w:p>
    <w:tbl>
      <w:tblPr>
        <w:tblStyle w:val="afb"/>
        <w:tblW w:w="8935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05"/>
        <w:gridCol w:w="691"/>
        <w:gridCol w:w="824"/>
        <w:gridCol w:w="810"/>
        <w:gridCol w:w="855"/>
        <w:gridCol w:w="968"/>
        <w:gridCol w:w="1080"/>
        <w:gridCol w:w="943"/>
        <w:gridCol w:w="1125"/>
      </w:tblGrid>
      <w:tr w:rsidR="00914B9E" w:rsidRPr="00D749F4" w:rsidTr="00606009">
        <w:trPr>
          <w:trHeight w:val="448"/>
          <w:jc w:val="center"/>
        </w:trPr>
        <w:tc>
          <w:tcPr>
            <w:tcW w:w="567" w:type="dxa"/>
            <w:vMerge w:val="restart"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  <w:r w:rsidRPr="00A0556A">
              <w:rPr>
                <w:rFonts w:ascii="Times New Roman" w:eastAsiaTheme="minorEastAsia" w:hAnsi="Times New Roman"/>
                <w:bCs/>
                <w:sz w:val="21"/>
                <w:szCs w:val="21"/>
              </w:rPr>
              <w:t>序号</w:t>
            </w:r>
          </w:p>
        </w:tc>
        <w:tc>
          <w:tcPr>
            <w:tcW w:w="567" w:type="dxa"/>
            <w:vMerge w:val="restart"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  <w:r w:rsidRPr="00A0556A">
              <w:rPr>
                <w:rFonts w:ascii="Times New Roman" w:eastAsiaTheme="minorEastAsia" w:hAnsi="Times New Roman"/>
                <w:bCs/>
                <w:sz w:val="21"/>
                <w:szCs w:val="21"/>
              </w:rPr>
              <w:t>月龄</w:t>
            </w:r>
          </w:p>
        </w:tc>
        <w:tc>
          <w:tcPr>
            <w:tcW w:w="505" w:type="dxa"/>
            <w:vMerge w:val="restart"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  <w:r w:rsidRPr="00A0556A">
              <w:rPr>
                <w:rFonts w:ascii="Times New Roman" w:eastAsiaTheme="minorEastAsia" w:hAnsi="Times New Roman"/>
                <w:bCs/>
                <w:sz w:val="21"/>
                <w:szCs w:val="21"/>
              </w:rPr>
              <w:t>胎次</w:t>
            </w:r>
          </w:p>
        </w:tc>
        <w:tc>
          <w:tcPr>
            <w:tcW w:w="691" w:type="dxa"/>
            <w:vMerge w:val="restart"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  <w:r w:rsidRPr="00A0556A">
              <w:rPr>
                <w:rFonts w:ascii="Times New Roman" w:eastAsiaTheme="minorEastAsia" w:hAnsi="Times New Roman"/>
                <w:sz w:val="21"/>
                <w:szCs w:val="21"/>
              </w:rPr>
              <w:t>产驹日期</w:t>
            </w:r>
          </w:p>
        </w:tc>
        <w:tc>
          <w:tcPr>
            <w:tcW w:w="824" w:type="dxa"/>
            <w:vMerge w:val="restart"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  <w:r w:rsidRPr="00A0556A">
              <w:rPr>
                <w:rFonts w:ascii="Times New Roman" w:eastAsiaTheme="minorEastAsia" w:hAnsi="Times New Roman"/>
                <w:bCs/>
                <w:sz w:val="21"/>
                <w:szCs w:val="21"/>
              </w:rPr>
              <w:t>泌乳期（</w:t>
            </w:r>
            <w:r w:rsidRPr="00A0556A">
              <w:rPr>
                <w:rFonts w:ascii="Times New Roman" w:eastAsiaTheme="minorEastAsia" w:hAnsi="Times New Roman"/>
                <w:bCs/>
                <w:sz w:val="21"/>
                <w:szCs w:val="21"/>
              </w:rPr>
              <w:t>d</w:t>
            </w:r>
            <w:r w:rsidRPr="00A0556A">
              <w:rPr>
                <w:rFonts w:ascii="Times New Roman" w:eastAsiaTheme="minorEastAsia" w:hAnsi="Times New Roman"/>
                <w:bCs/>
                <w:sz w:val="21"/>
                <w:szCs w:val="21"/>
              </w:rPr>
              <w:t>）</w:t>
            </w:r>
          </w:p>
        </w:tc>
        <w:tc>
          <w:tcPr>
            <w:tcW w:w="810" w:type="dxa"/>
            <w:vMerge w:val="restart"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  <w:r w:rsidRPr="00A0556A">
              <w:rPr>
                <w:rFonts w:ascii="Times New Roman" w:eastAsiaTheme="minorEastAsia" w:hAnsi="Times New Roman"/>
                <w:bCs/>
                <w:sz w:val="21"/>
                <w:szCs w:val="21"/>
              </w:rPr>
              <w:t>日产奶量</w:t>
            </w:r>
            <w:r>
              <w:rPr>
                <w:rFonts w:ascii="Times New Roman" w:eastAsiaTheme="minorEastAsia" w:hAnsi="Times New Roman" w:hint="eastAsia"/>
                <w:bCs/>
                <w:sz w:val="21"/>
                <w:szCs w:val="21"/>
              </w:rPr>
              <w:t>(</w:t>
            </w:r>
            <w:r w:rsidRPr="00A0556A">
              <w:rPr>
                <w:rFonts w:ascii="Times New Roman" w:eastAsiaTheme="minorEastAsia" w:hAnsi="Times New Roman"/>
                <w:sz w:val="21"/>
                <w:szCs w:val="21"/>
              </w:rPr>
              <w:t>kg</w:t>
            </w:r>
            <w:r>
              <w:rPr>
                <w:rFonts w:ascii="Times New Roman" w:eastAsiaTheme="minorEastAsia" w:hAnsi="Times New Roman"/>
                <w:sz w:val="21"/>
                <w:szCs w:val="21"/>
              </w:rPr>
              <w:t>)</w:t>
            </w:r>
          </w:p>
        </w:tc>
        <w:tc>
          <w:tcPr>
            <w:tcW w:w="855" w:type="dxa"/>
            <w:vMerge w:val="restart"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  <w:r w:rsidRPr="00A0556A">
              <w:rPr>
                <w:rFonts w:ascii="Times New Roman" w:eastAsiaTheme="minorEastAsia" w:hAnsi="Times New Roman"/>
                <w:bCs/>
                <w:sz w:val="21"/>
                <w:szCs w:val="21"/>
              </w:rPr>
              <w:t>泌乳期总产奶量</w:t>
            </w:r>
            <w:r>
              <w:rPr>
                <w:rFonts w:ascii="Times New Roman" w:eastAsiaTheme="minorEastAsia" w:hAnsi="Times New Roman" w:hint="eastAsia"/>
                <w:bCs/>
                <w:sz w:val="21"/>
                <w:szCs w:val="21"/>
              </w:rPr>
              <w:t>(</w:t>
            </w:r>
            <w:r w:rsidRPr="00A0556A">
              <w:rPr>
                <w:rFonts w:ascii="Times New Roman" w:eastAsiaTheme="minorEastAsia" w:hAnsi="Times New Roman"/>
                <w:sz w:val="21"/>
                <w:szCs w:val="21"/>
              </w:rPr>
              <w:t>kg</w:t>
            </w:r>
            <w:r>
              <w:rPr>
                <w:rFonts w:ascii="Times New Roman" w:eastAsiaTheme="minorEastAsia" w:hAnsi="Times New Roman"/>
                <w:sz w:val="21"/>
                <w:szCs w:val="21"/>
              </w:rPr>
              <w:t>)</w:t>
            </w:r>
          </w:p>
        </w:tc>
        <w:tc>
          <w:tcPr>
            <w:tcW w:w="4116" w:type="dxa"/>
            <w:gridSpan w:val="4"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A0556A">
              <w:rPr>
                <w:rFonts w:ascii="Times New Roman" w:eastAsiaTheme="minorEastAsia" w:hAnsi="Times New Roman"/>
                <w:sz w:val="21"/>
                <w:szCs w:val="21"/>
              </w:rPr>
              <w:t>乳成分</w:t>
            </w:r>
          </w:p>
        </w:tc>
      </w:tr>
      <w:tr w:rsidR="00914B9E" w:rsidRPr="00D749F4" w:rsidTr="00606009">
        <w:trPr>
          <w:trHeight w:val="763"/>
          <w:jc w:val="center"/>
        </w:trPr>
        <w:tc>
          <w:tcPr>
            <w:tcW w:w="567" w:type="dxa"/>
            <w:vMerge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</w:p>
        </w:tc>
        <w:tc>
          <w:tcPr>
            <w:tcW w:w="505" w:type="dxa"/>
            <w:vMerge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</w:p>
        </w:tc>
        <w:tc>
          <w:tcPr>
            <w:tcW w:w="691" w:type="dxa"/>
            <w:vMerge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</w:p>
        </w:tc>
        <w:tc>
          <w:tcPr>
            <w:tcW w:w="824" w:type="dxa"/>
            <w:vMerge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</w:p>
        </w:tc>
        <w:tc>
          <w:tcPr>
            <w:tcW w:w="810" w:type="dxa"/>
            <w:vMerge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</w:p>
        </w:tc>
        <w:tc>
          <w:tcPr>
            <w:tcW w:w="855" w:type="dxa"/>
            <w:vMerge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Cs/>
                <w:sz w:val="21"/>
                <w:szCs w:val="21"/>
              </w:rPr>
            </w:pPr>
          </w:p>
        </w:tc>
        <w:tc>
          <w:tcPr>
            <w:tcW w:w="968" w:type="dxa"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A0556A">
              <w:rPr>
                <w:rFonts w:ascii="Times New Roman" w:eastAsiaTheme="minorEastAsia" w:hAnsi="Times New Roman"/>
                <w:sz w:val="21"/>
                <w:szCs w:val="21"/>
              </w:rPr>
              <w:t>乳脂率</w:t>
            </w:r>
          </w:p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/>
                <w:bCs/>
                <w:sz w:val="21"/>
                <w:szCs w:val="21"/>
              </w:rPr>
            </w:pPr>
            <w:r w:rsidRPr="00A0556A">
              <w:rPr>
                <w:rFonts w:ascii="Times New Roman" w:eastAsiaTheme="minorEastAsia" w:hAnsi="Times New Roman"/>
                <w:sz w:val="21"/>
                <w:szCs w:val="21"/>
              </w:rPr>
              <w:t>(%)</w:t>
            </w:r>
          </w:p>
        </w:tc>
        <w:tc>
          <w:tcPr>
            <w:tcW w:w="1080" w:type="dxa"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A0556A">
              <w:rPr>
                <w:rFonts w:ascii="Times New Roman" w:eastAsiaTheme="minorEastAsia" w:hAnsi="Times New Roman"/>
                <w:sz w:val="21"/>
                <w:szCs w:val="21"/>
              </w:rPr>
              <w:t>乳蛋白率</w:t>
            </w:r>
          </w:p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/>
                <w:bCs/>
                <w:sz w:val="21"/>
                <w:szCs w:val="21"/>
              </w:rPr>
            </w:pPr>
            <w:r w:rsidRPr="00A0556A">
              <w:rPr>
                <w:rFonts w:ascii="Times New Roman" w:eastAsiaTheme="minorEastAsia" w:hAnsi="Times New Roman"/>
                <w:sz w:val="21"/>
                <w:szCs w:val="21"/>
              </w:rPr>
              <w:t>(%)</w:t>
            </w:r>
          </w:p>
        </w:tc>
        <w:tc>
          <w:tcPr>
            <w:tcW w:w="943" w:type="dxa"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A0556A">
              <w:rPr>
                <w:rFonts w:ascii="Times New Roman" w:eastAsiaTheme="minorEastAsia" w:hAnsi="Times New Roman"/>
                <w:sz w:val="21"/>
                <w:szCs w:val="21"/>
              </w:rPr>
              <w:t>乳糖率</w:t>
            </w:r>
          </w:p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b/>
                <w:bCs/>
                <w:sz w:val="21"/>
                <w:szCs w:val="21"/>
              </w:rPr>
            </w:pPr>
            <w:r w:rsidRPr="00A0556A">
              <w:rPr>
                <w:rFonts w:ascii="Times New Roman" w:eastAsiaTheme="minorEastAsia" w:hAnsi="Times New Roman"/>
                <w:sz w:val="21"/>
                <w:szCs w:val="21"/>
              </w:rPr>
              <w:t>(%)</w:t>
            </w:r>
          </w:p>
        </w:tc>
        <w:tc>
          <w:tcPr>
            <w:tcW w:w="1125" w:type="dxa"/>
            <w:vAlign w:val="center"/>
          </w:tcPr>
          <w:p w:rsidR="00914B9E" w:rsidRPr="00A0556A" w:rsidRDefault="00914B9E" w:rsidP="00606009">
            <w:pPr>
              <w:jc w:val="center"/>
              <w:rPr>
                <w:rFonts w:ascii="Times New Roman" w:eastAsiaTheme="minorEastAsia" w:hAnsi="Times New Roman"/>
                <w:sz w:val="21"/>
                <w:szCs w:val="21"/>
              </w:rPr>
            </w:pPr>
            <w:r w:rsidRPr="00A0556A">
              <w:rPr>
                <w:rFonts w:ascii="Times New Roman" w:eastAsiaTheme="minorEastAsia" w:hAnsi="Times New Roman"/>
                <w:sz w:val="21"/>
                <w:szCs w:val="21"/>
              </w:rPr>
              <w:t>非脂干物质</w:t>
            </w:r>
            <w:r w:rsidRPr="00A0556A">
              <w:rPr>
                <w:rFonts w:ascii="Times New Roman" w:eastAsiaTheme="minorEastAsia" w:hAnsi="Times New Roman"/>
                <w:sz w:val="21"/>
                <w:szCs w:val="21"/>
              </w:rPr>
              <w:t>(%)</w:t>
            </w: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420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420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Cs/>
              </w:rPr>
            </w:pPr>
          </w:p>
        </w:tc>
        <w:tc>
          <w:tcPr>
            <w:tcW w:w="567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50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691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  <w:tr w:rsidR="00914B9E" w:rsidRPr="00D749F4" w:rsidTr="00606009">
        <w:trPr>
          <w:trHeight w:val="399"/>
          <w:jc w:val="center"/>
        </w:trPr>
        <w:tc>
          <w:tcPr>
            <w:tcW w:w="2330" w:type="dxa"/>
            <w:gridSpan w:val="4"/>
            <w:vAlign w:val="center"/>
          </w:tcPr>
          <w:p w:rsidR="00914B9E" w:rsidRPr="00A0556A" w:rsidRDefault="00914B9E" w:rsidP="00606009">
            <w:pPr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1"/>
                <w:szCs w:val="21"/>
              </w:rPr>
            </w:pPr>
            <w:r w:rsidRPr="00A0556A">
              <w:rPr>
                <w:rFonts w:ascii="Times New Roman" w:eastAsiaTheme="minorEastAsia" w:hAnsi="Times New Roman"/>
                <w:bCs/>
                <w:sz w:val="21"/>
                <w:szCs w:val="21"/>
              </w:rPr>
              <w:t>平均数</w:t>
            </w:r>
            <w:r w:rsidRPr="00A0556A">
              <w:rPr>
                <w:rFonts w:ascii="Times New Roman" w:eastAsiaTheme="minorEastAsia" w:hAnsi="Times New Roman"/>
                <w:bCs/>
                <w:sz w:val="21"/>
                <w:szCs w:val="21"/>
              </w:rPr>
              <w:t>±</w:t>
            </w:r>
            <w:r w:rsidRPr="00A0556A">
              <w:rPr>
                <w:rFonts w:ascii="Times New Roman" w:eastAsiaTheme="minorEastAsia" w:hAnsi="Times New Roman"/>
                <w:bCs/>
                <w:sz w:val="21"/>
                <w:szCs w:val="21"/>
              </w:rPr>
              <w:t>标准差</w:t>
            </w:r>
          </w:p>
        </w:tc>
        <w:tc>
          <w:tcPr>
            <w:tcW w:w="824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85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68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080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943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  <w:tc>
          <w:tcPr>
            <w:tcW w:w="1125" w:type="dxa"/>
            <w:vAlign w:val="center"/>
          </w:tcPr>
          <w:p w:rsidR="00914B9E" w:rsidRPr="00D749F4" w:rsidRDefault="00914B9E" w:rsidP="00606009">
            <w:pPr>
              <w:spacing w:line="360" w:lineRule="auto"/>
              <w:rPr>
                <w:rFonts w:ascii="Times New Roman" w:eastAsiaTheme="minorEastAsia" w:hAnsi="Times New Roman"/>
                <w:b/>
                <w:bCs/>
              </w:rPr>
            </w:pPr>
          </w:p>
        </w:tc>
      </w:tr>
    </w:tbl>
    <w:p w:rsidR="00914B9E" w:rsidRDefault="00914B9E" w:rsidP="00914B9E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Cs w:val="21"/>
        </w:rPr>
      </w:pPr>
    </w:p>
    <w:p w:rsidR="00914B9E" w:rsidRPr="00D749F4" w:rsidRDefault="00914B9E" w:rsidP="00914B9E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749F4">
        <w:rPr>
          <w:rFonts w:ascii="Times New Roman" w:hAnsi="Times New Roman" w:cs="Times New Roman"/>
          <w:bCs/>
          <w:szCs w:val="21"/>
        </w:rPr>
        <w:t>填表人（签字）：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 w:rsidRPr="00D749F4">
        <w:rPr>
          <w:rFonts w:ascii="Times New Roman" w:hAnsi="Times New Roman" w:cs="Times New Roman"/>
          <w:bCs/>
          <w:szCs w:val="21"/>
        </w:rPr>
        <w:t>电话：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>
        <w:rPr>
          <w:rFonts w:ascii="Times New Roman" w:hAnsi="Times New Roman" w:cs="Times New Roman"/>
          <w:bCs/>
          <w:szCs w:val="21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日期：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年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月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日</w:t>
      </w:r>
      <w:r w:rsidRPr="00D749F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14B9E" w:rsidRPr="00D749F4" w:rsidRDefault="00914B9E" w:rsidP="00914B9E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9F4">
        <w:rPr>
          <w:rFonts w:ascii="Times New Roman" w:hAnsi="Times New Roman" w:cs="Times New Roman"/>
          <w:b/>
          <w:bCs/>
          <w:sz w:val="28"/>
          <w:szCs w:val="28"/>
        </w:rPr>
        <w:lastRenderedPageBreak/>
        <w:t>表</w:t>
      </w:r>
      <w:r w:rsidRPr="00D749F4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D749F4">
        <w:rPr>
          <w:rFonts w:ascii="Times New Roman" w:hAnsi="Times New Roman" w:cs="Times New Roman"/>
          <w:b/>
          <w:bCs/>
          <w:sz w:val="28"/>
          <w:szCs w:val="28"/>
        </w:rPr>
        <w:t>马运动性能登记表</w:t>
      </w:r>
    </w:p>
    <w:p w:rsidR="00914B9E" w:rsidRPr="00D749F4" w:rsidRDefault="00914B9E" w:rsidP="00914B9E">
      <w:pPr>
        <w:adjustRightInd w:val="0"/>
        <w:snapToGrid w:val="0"/>
        <w:rPr>
          <w:rFonts w:ascii="Times New Roman" w:hAnsi="Times New Roman" w:cs="Times New Roman"/>
          <w:bCs/>
          <w:szCs w:val="21"/>
        </w:rPr>
      </w:pPr>
      <w:r w:rsidRPr="00D749F4">
        <w:rPr>
          <w:rFonts w:ascii="Times New Roman" w:hAnsi="Times New Roman" w:cs="Times New Roman"/>
          <w:bCs/>
          <w:szCs w:val="21"/>
        </w:rPr>
        <w:t>地点：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ab/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省（区、市）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</w:t>
      </w:r>
      <w:r w:rsidRPr="00D749F4">
        <w:rPr>
          <w:rFonts w:ascii="Times New Roman" w:hAnsi="Times New Roman" w:cs="Times New Roman"/>
          <w:bCs/>
          <w:szCs w:val="21"/>
        </w:rPr>
        <w:t>市</w:t>
      </w:r>
      <w:r>
        <w:rPr>
          <w:rFonts w:asciiTheme="minorEastAsia" w:hAnsiTheme="minorEastAsia" w:cs="Times New Roman" w:hint="eastAsia"/>
          <w:bCs/>
          <w:szCs w:val="21"/>
        </w:rPr>
        <w:t>（</w:t>
      </w:r>
      <w:r w:rsidRPr="009819C5">
        <w:rPr>
          <w:rFonts w:asciiTheme="minorEastAsia" w:hAnsiTheme="minorEastAsia" w:cs="Times New Roman"/>
          <w:bCs/>
          <w:szCs w:val="21"/>
        </w:rPr>
        <w:t>州、盟</w:t>
      </w:r>
      <w:r>
        <w:rPr>
          <w:rFonts w:asciiTheme="minorEastAsia" w:hAnsiTheme="minorEastAsia" w:cs="Times New Roman" w:hint="eastAsia"/>
          <w:bCs/>
          <w:szCs w:val="21"/>
        </w:rPr>
        <w:t>）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县（区、市、旗）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</w:rPr>
        <w:t>乡（镇）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村</w:t>
      </w:r>
    </w:p>
    <w:p w:rsidR="00914B9E" w:rsidRPr="00D749F4" w:rsidRDefault="00914B9E" w:rsidP="00914B9E">
      <w:pPr>
        <w:adjustRightInd w:val="0"/>
        <w:snapToGrid w:val="0"/>
        <w:rPr>
          <w:rFonts w:ascii="Times New Roman" w:hAnsi="Times New Roman" w:cs="Times New Roman"/>
          <w:szCs w:val="21"/>
          <w:u w:val="single"/>
        </w:rPr>
      </w:pPr>
      <w:r w:rsidRPr="00D749F4">
        <w:rPr>
          <w:rFonts w:ascii="Times New Roman" w:hAnsi="Times New Roman" w:cs="Times New Roman"/>
        </w:rPr>
        <w:t>场名：</w:t>
      </w:r>
      <w:r>
        <w:rPr>
          <w:rFonts w:ascii="Times New Roman" w:hAnsi="Times New Roman" w:cs="Times New Roman"/>
          <w:u w:val="single"/>
        </w:rPr>
        <w:t xml:space="preserve">                    </w:t>
      </w:r>
      <w:r w:rsidRPr="00D749F4">
        <w:rPr>
          <w:rFonts w:ascii="Times New Roman" w:hAnsi="Times New Roman" w:cs="Times New Roman"/>
          <w:u w:val="single"/>
        </w:rPr>
        <w:t xml:space="preserve">    </w:t>
      </w:r>
      <w:r w:rsidRPr="00D749F4">
        <w:rPr>
          <w:rFonts w:ascii="Times New Roman" w:hAnsi="Times New Roman" w:cs="Times New Roman"/>
        </w:rPr>
        <w:t>联系人：</w:t>
      </w:r>
      <w:r w:rsidRPr="00D749F4">
        <w:rPr>
          <w:rFonts w:ascii="Times New Roman" w:hAnsi="Times New Roman" w:cs="Times New Roman"/>
          <w:u w:val="single"/>
        </w:rPr>
        <w:t xml:space="preserve">                </w:t>
      </w:r>
      <w:r w:rsidRPr="00D749F4">
        <w:rPr>
          <w:rFonts w:ascii="Times New Roman" w:hAnsi="Times New Roman" w:cs="Times New Roman"/>
        </w:rPr>
        <w:t>联系方式：</w:t>
      </w:r>
      <w:r w:rsidRPr="00D749F4">
        <w:rPr>
          <w:rFonts w:ascii="Times New Roman" w:hAnsi="Times New Roman" w:cs="Times New Roman"/>
          <w:u w:val="single"/>
        </w:rPr>
        <w:t xml:space="preserve">           </w:t>
      </w:r>
      <w:r>
        <w:rPr>
          <w:rFonts w:ascii="Times New Roman" w:hAnsi="Times New Roman" w:cs="Times New Roman"/>
          <w:u w:val="single"/>
        </w:rPr>
        <w:t xml:space="preserve">    </w:t>
      </w:r>
    </w:p>
    <w:p w:rsidR="00914B9E" w:rsidRPr="00D749F4" w:rsidRDefault="00914B9E" w:rsidP="00914B9E">
      <w:pPr>
        <w:rPr>
          <w:rFonts w:ascii="Times New Roman" w:hAnsi="Times New Roman" w:cs="Times New Roman"/>
        </w:rPr>
      </w:pPr>
      <w:r w:rsidRPr="00D749F4">
        <w:rPr>
          <w:rFonts w:ascii="Times New Roman" w:hAnsi="Times New Roman" w:cs="Times New Roman"/>
          <w:szCs w:val="21"/>
        </w:rPr>
        <w:t>品种（类群）名称</w:t>
      </w:r>
      <w:r w:rsidRPr="00D749F4">
        <w:rPr>
          <w:rFonts w:ascii="Times New Roman" w:hAnsi="Times New Roman" w:cs="Times New Roman"/>
          <w:bCs/>
          <w:szCs w:val="21"/>
        </w:rPr>
        <w:t>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ab/>
        <w:t xml:space="preserve">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846"/>
        <w:gridCol w:w="636"/>
        <w:gridCol w:w="636"/>
        <w:gridCol w:w="1476"/>
        <w:gridCol w:w="789"/>
        <w:gridCol w:w="764"/>
        <w:gridCol w:w="636"/>
        <w:gridCol w:w="636"/>
        <w:gridCol w:w="1056"/>
      </w:tblGrid>
      <w:tr w:rsidR="00914B9E" w:rsidRPr="00D749F4" w:rsidTr="00606009">
        <w:trPr>
          <w:trHeight w:val="455"/>
        </w:trPr>
        <w:tc>
          <w:tcPr>
            <w:tcW w:w="0" w:type="auto"/>
            <w:vAlign w:val="center"/>
          </w:tcPr>
          <w:p w:rsidR="00914B9E" w:rsidRPr="004755CE" w:rsidRDefault="00914B9E" w:rsidP="00606009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755CE">
              <w:rPr>
                <w:rFonts w:ascii="Times New Roman" w:hAnsi="Times New Roman" w:cs="Times New Roman"/>
                <w:kern w:val="0"/>
                <w:szCs w:val="21"/>
              </w:rPr>
              <w:t>序号</w:t>
            </w:r>
          </w:p>
        </w:tc>
        <w:tc>
          <w:tcPr>
            <w:tcW w:w="0" w:type="auto"/>
            <w:vAlign w:val="center"/>
          </w:tcPr>
          <w:p w:rsidR="00914B9E" w:rsidRPr="004755CE" w:rsidRDefault="00914B9E" w:rsidP="00606009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755CE">
              <w:rPr>
                <w:rFonts w:ascii="Times New Roman" w:hAnsi="Times New Roman" w:cs="Times New Roman"/>
                <w:kern w:val="0"/>
                <w:szCs w:val="21"/>
              </w:rPr>
              <w:t>个体号</w:t>
            </w:r>
          </w:p>
        </w:tc>
        <w:tc>
          <w:tcPr>
            <w:tcW w:w="0" w:type="auto"/>
            <w:vAlign w:val="center"/>
          </w:tcPr>
          <w:p w:rsidR="00914B9E" w:rsidRPr="004755CE" w:rsidRDefault="00914B9E" w:rsidP="00606009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755CE">
              <w:rPr>
                <w:rFonts w:ascii="Times New Roman" w:hAnsi="Times New Roman" w:cs="Times New Roman"/>
                <w:kern w:val="0"/>
                <w:szCs w:val="21"/>
              </w:rPr>
              <w:t>性别</w:t>
            </w:r>
          </w:p>
        </w:tc>
        <w:tc>
          <w:tcPr>
            <w:tcW w:w="0" w:type="auto"/>
            <w:vAlign w:val="center"/>
          </w:tcPr>
          <w:p w:rsidR="00914B9E" w:rsidRPr="004755CE" w:rsidRDefault="00914B9E" w:rsidP="00606009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月</w:t>
            </w:r>
            <w:r w:rsidRPr="004755CE">
              <w:rPr>
                <w:rFonts w:ascii="Times New Roman" w:hAnsi="Times New Roman" w:cs="Times New Roman"/>
                <w:kern w:val="0"/>
                <w:szCs w:val="21"/>
              </w:rPr>
              <w:t>龄</w:t>
            </w:r>
          </w:p>
        </w:tc>
        <w:tc>
          <w:tcPr>
            <w:tcW w:w="0" w:type="auto"/>
            <w:vAlign w:val="center"/>
          </w:tcPr>
          <w:p w:rsidR="00914B9E" w:rsidRPr="004755CE" w:rsidRDefault="00914B9E" w:rsidP="00606009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755CE">
              <w:rPr>
                <w:rFonts w:ascii="Times New Roman" w:hAnsi="Times New Roman" w:cs="Times New Roman"/>
                <w:kern w:val="0"/>
                <w:szCs w:val="21"/>
              </w:rPr>
              <w:t>赛事项目名称</w:t>
            </w:r>
          </w:p>
        </w:tc>
        <w:tc>
          <w:tcPr>
            <w:tcW w:w="789" w:type="dxa"/>
            <w:vAlign w:val="center"/>
          </w:tcPr>
          <w:p w:rsidR="00914B9E" w:rsidRPr="004755CE" w:rsidRDefault="00914B9E" w:rsidP="00606009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755CE">
              <w:rPr>
                <w:rFonts w:ascii="Times New Roman" w:hAnsi="Times New Roman" w:cs="Times New Roman"/>
                <w:kern w:val="0"/>
                <w:szCs w:val="21"/>
              </w:rPr>
              <w:t>举行</w:t>
            </w:r>
          </w:p>
          <w:p w:rsidR="00914B9E" w:rsidRPr="004755CE" w:rsidRDefault="00914B9E" w:rsidP="00606009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755CE">
              <w:rPr>
                <w:rFonts w:ascii="Times New Roman" w:hAnsi="Times New Roman" w:cs="Times New Roman"/>
                <w:kern w:val="0"/>
                <w:szCs w:val="21"/>
              </w:rPr>
              <w:t>时间</w:t>
            </w:r>
          </w:p>
        </w:tc>
        <w:tc>
          <w:tcPr>
            <w:tcW w:w="764" w:type="dxa"/>
            <w:vAlign w:val="center"/>
          </w:tcPr>
          <w:p w:rsidR="00914B9E" w:rsidRPr="004755CE" w:rsidRDefault="00914B9E" w:rsidP="00606009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755CE">
              <w:rPr>
                <w:rFonts w:ascii="Times New Roman" w:hAnsi="Times New Roman" w:cs="Times New Roman"/>
                <w:kern w:val="0"/>
                <w:szCs w:val="21"/>
              </w:rPr>
              <w:t>赛事级别</w:t>
            </w:r>
          </w:p>
        </w:tc>
        <w:tc>
          <w:tcPr>
            <w:tcW w:w="0" w:type="auto"/>
            <w:vAlign w:val="center"/>
          </w:tcPr>
          <w:p w:rsidR="00914B9E" w:rsidRPr="004755CE" w:rsidRDefault="00914B9E" w:rsidP="00606009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755CE">
              <w:rPr>
                <w:rFonts w:ascii="Times New Roman" w:hAnsi="Times New Roman" w:cs="Times New Roman"/>
                <w:kern w:val="0"/>
                <w:szCs w:val="21"/>
              </w:rPr>
              <w:t>比赛</w:t>
            </w:r>
          </w:p>
          <w:p w:rsidR="00914B9E" w:rsidRPr="004755CE" w:rsidRDefault="00914B9E" w:rsidP="00606009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755CE">
              <w:rPr>
                <w:rFonts w:ascii="Times New Roman" w:hAnsi="Times New Roman" w:cs="Times New Roman"/>
                <w:kern w:val="0"/>
                <w:szCs w:val="21"/>
              </w:rPr>
              <w:t>名次</w:t>
            </w:r>
          </w:p>
        </w:tc>
        <w:tc>
          <w:tcPr>
            <w:tcW w:w="0" w:type="auto"/>
            <w:vAlign w:val="center"/>
          </w:tcPr>
          <w:p w:rsidR="00914B9E" w:rsidRPr="004755CE" w:rsidRDefault="00914B9E" w:rsidP="00606009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755CE">
              <w:rPr>
                <w:rFonts w:ascii="Times New Roman" w:hAnsi="Times New Roman" w:cs="Times New Roman"/>
                <w:kern w:val="0"/>
                <w:szCs w:val="21"/>
              </w:rPr>
              <w:t>赛事</w:t>
            </w:r>
          </w:p>
          <w:p w:rsidR="00914B9E" w:rsidRPr="004755CE" w:rsidRDefault="00914B9E" w:rsidP="00606009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755CE">
              <w:rPr>
                <w:rFonts w:ascii="Times New Roman" w:hAnsi="Times New Roman" w:cs="Times New Roman"/>
                <w:kern w:val="0"/>
                <w:szCs w:val="21"/>
              </w:rPr>
              <w:t>成绩</w:t>
            </w:r>
          </w:p>
        </w:tc>
        <w:tc>
          <w:tcPr>
            <w:tcW w:w="0" w:type="auto"/>
            <w:vAlign w:val="center"/>
          </w:tcPr>
          <w:p w:rsidR="00914B9E" w:rsidRPr="004755CE" w:rsidRDefault="00914B9E" w:rsidP="00606009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4755CE">
              <w:rPr>
                <w:rFonts w:ascii="Times New Roman" w:hAnsi="Times New Roman" w:cs="Times New Roman"/>
                <w:kern w:val="0"/>
                <w:szCs w:val="21"/>
              </w:rPr>
              <w:t>场地描述</w:t>
            </w:r>
          </w:p>
        </w:tc>
      </w:tr>
      <w:tr w:rsidR="00914B9E" w:rsidRPr="00D749F4" w:rsidTr="00606009">
        <w:trPr>
          <w:trHeight w:val="45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914B9E" w:rsidRPr="00D749F4" w:rsidTr="00606009">
        <w:trPr>
          <w:trHeight w:val="45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914B9E" w:rsidRPr="00D749F4" w:rsidTr="00606009">
        <w:trPr>
          <w:trHeight w:val="45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914B9E" w:rsidRPr="00D749F4" w:rsidTr="00606009">
        <w:trPr>
          <w:trHeight w:val="45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914B9E" w:rsidRPr="00D749F4" w:rsidTr="00606009">
        <w:trPr>
          <w:trHeight w:val="45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914B9E" w:rsidRPr="00D749F4" w:rsidTr="00606009">
        <w:trPr>
          <w:trHeight w:val="45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914B9E" w:rsidRPr="00D749F4" w:rsidTr="00606009">
        <w:trPr>
          <w:trHeight w:val="45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914B9E" w:rsidRPr="00D749F4" w:rsidTr="00606009">
        <w:trPr>
          <w:trHeight w:val="45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914B9E" w:rsidRPr="00D749F4" w:rsidTr="00606009">
        <w:trPr>
          <w:trHeight w:val="45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914B9E" w:rsidRPr="00D749F4" w:rsidTr="00606009">
        <w:trPr>
          <w:trHeight w:val="45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914B9E" w:rsidRPr="00D749F4" w:rsidTr="00606009">
        <w:trPr>
          <w:trHeight w:val="45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914B9E" w:rsidRPr="00D749F4" w:rsidTr="00606009">
        <w:trPr>
          <w:trHeight w:val="45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914B9E" w:rsidRPr="00D749F4" w:rsidTr="00606009">
        <w:trPr>
          <w:trHeight w:val="45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914B9E" w:rsidRPr="00D749F4" w:rsidTr="00606009">
        <w:trPr>
          <w:trHeight w:val="45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914B9E" w:rsidRPr="00D749F4" w:rsidTr="00606009">
        <w:trPr>
          <w:trHeight w:val="45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  <w:tr w:rsidR="00914B9E" w:rsidRPr="00D749F4" w:rsidTr="00606009">
        <w:trPr>
          <w:trHeight w:val="46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14B9E" w:rsidRPr="00D749F4" w:rsidTr="00606009">
        <w:trPr>
          <w:trHeight w:val="46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14B9E" w:rsidRPr="00D749F4" w:rsidTr="00606009">
        <w:trPr>
          <w:trHeight w:val="46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14B9E" w:rsidRPr="00D749F4" w:rsidTr="00606009">
        <w:trPr>
          <w:trHeight w:val="46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14B9E" w:rsidRPr="00D749F4" w:rsidTr="00606009">
        <w:trPr>
          <w:trHeight w:val="46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14B9E" w:rsidRPr="00D749F4" w:rsidTr="00606009">
        <w:trPr>
          <w:trHeight w:val="46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14B9E" w:rsidRPr="00D749F4" w:rsidTr="00606009">
        <w:trPr>
          <w:trHeight w:val="46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14B9E" w:rsidRPr="00D749F4" w:rsidTr="00606009">
        <w:trPr>
          <w:trHeight w:val="465"/>
        </w:trPr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4" w:type="dxa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914B9E" w:rsidRPr="00D749F4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:rsidR="00914B9E" w:rsidRPr="00D749F4" w:rsidRDefault="00914B9E" w:rsidP="00914B9E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Cs/>
          <w:szCs w:val="21"/>
        </w:rPr>
      </w:pPr>
    </w:p>
    <w:p w:rsidR="00914B9E" w:rsidRPr="00D749F4" w:rsidRDefault="00914B9E" w:rsidP="00914B9E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749F4">
        <w:rPr>
          <w:rFonts w:ascii="Times New Roman" w:hAnsi="Times New Roman" w:cs="Times New Roman"/>
          <w:bCs/>
          <w:szCs w:val="21"/>
        </w:rPr>
        <w:t>填表人（签字）：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 w:rsidRPr="00D749F4">
        <w:rPr>
          <w:rFonts w:ascii="Times New Roman" w:hAnsi="Times New Roman" w:cs="Times New Roman"/>
          <w:bCs/>
          <w:szCs w:val="21"/>
        </w:rPr>
        <w:t>电话：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>
        <w:rPr>
          <w:rFonts w:ascii="Times New Roman" w:hAnsi="Times New Roman" w:cs="Times New Roman"/>
          <w:bCs/>
          <w:szCs w:val="21"/>
        </w:rPr>
        <w:t xml:space="preserve">  </w:t>
      </w:r>
      <w:r w:rsidRPr="00D749F4">
        <w:rPr>
          <w:rFonts w:ascii="Times New Roman" w:hAnsi="Times New Roman" w:cs="Times New Roman"/>
          <w:bCs/>
          <w:szCs w:val="21"/>
        </w:rPr>
        <w:t>日期：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年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月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日</w:t>
      </w:r>
      <w:r w:rsidRPr="00D749F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14B9E" w:rsidRPr="00D749F4" w:rsidRDefault="00914B9E" w:rsidP="00914B9E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9F4">
        <w:rPr>
          <w:rFonts w:ascii="Times New Roman" w:hAnsi="Times New Roman" w:cs="Times New Roman"/>
          <w:b/>
          <w:bCs/>
          <w:sz w:val="28"/>
          <w:szCs w:val="28"/>
        </w:rPr>
        <w:lastRenderedPageBreak/>
        <w:t>表</w:t>
      </w:r>
      <w:r w:rsidRPr="00D749F4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D749F4">
        <w:rPr>
          <w:rFonts w:ascii="Times New Roman" w:hAnsi="Times New Roman" w:cs="Times New Roman"/>
          <w:b/>
          <w:bCs/>
          <w:sz w:val="28"/>
          <w:szCs w:val="28"/>
        </w:rPr>
        <w:t>马繁殖性能登记表</w:t>
      </w:r>
    </w:p>
    <w:p w:rsidR="00914B9E" w:rsidRPr="00D749F4" w:rsidRDefault="00914B9E" w:rsidP="00914B9E">
      <w:pPr>
        <w:adjustRightInd w:val="0"/>
        <w:snapToGrid w:val="0"/>
        <w:rPr>
          <w:rFonts w:ascii="Times New Roman" w:hAnsi="Times New Roman" w:cs="Times New Roman"/>
          <w:bCs/>
          <w:szCs w:val="21"/>
        </w:rPr>
      </w:pPr>
      <w:r w:rsidRPr="00D749F4">
        <w:rPr>
          <w:rFonts w:ascii="Times New Roman" w:hAnsi="Times New Roman" w:cs="Times New Roman"/>
          <w:bCs/>
          <w:szCs w:val="21"/>
        </w:rPr>
        <w:t>地点：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ab/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省（区、市）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</w:t>
      </w:r>
      <w:r w:rsidRPr="00D749F4">
        <w:rPr>
          <w:rFonts w:ascii="Times New Roman" w:hAnsi="Times New Roman" w:cs="Times New Roman"/>
          <w:bCs/>
          <w:szCs w:val="21"/>
        </w:rPr>
        <w:t>市</w:t>
      </w:r>
      <w:r>
        <w:rPr>
          <w:rFonts w:asciiTheme="minorEastAsia" w:hAnsiTheme="minorEastAsia" w:cs="Times New Roman" w:hint="eastAsia"/>
          <w:bCs/>
          <w:szCs w:val="21"/>
        </w:rPr>
        <w:t>（</w:t>
      </w:r>
      <w:r w:rsidRPr="009819C5">
        <w:rPr>
          <w:rFonts w:asciiTheme="minorEastAsia" w:hAnsiTheme="minorEastAsia" w:cs="Times New Roman"/>
          <w:bCs/>
          <w:szCs w:val="21"/>
        </w:rPr>
        <w:t>州、盟</w:t>
      </w:r>
      <w:r>
        <w:rPr>
          <w:rFonts w:asciiTheme="minorEastAsia" w:hAnsiTheme="minorEastAsia" w:cs="Times New Roman" w:hint="eastAsia"/>
          <w:bCs/>
          <w:szCs w:val="21"/>
        </w:rPr>
        <w:t>）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县（区、市、旗）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</w:rPr>
        <w:t>乡（镇）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村</w:t>
      </w:r>
    </w:p>
    <w:p w:rsidR="00914B9E" w:rsidRPr="00D749F4" w:rsidRDefault="00914B9E" w:rsidP="00914B9E">
      <w:pPr>
        <w:adjustRightInd w:val="0"/>
        <w:snapToGrid w:val="0"/>
        <w:rPr>
          <w:rFonts w:ascii="Times New Roman" w:hAnsi="Times New Roman" w:cs="Times New Roman"/>
          <w:szCs w:val="21"/>
          <w:u w:val="single"/>
        </w:rPr>
      </w:pPr>
      <w:r w:rsidRPr="00D749F4">
        <w:rPr>
          <w:rFonts w:ascii="Times New Roman" w:hAnsi="Times New Roman" w:cs="Times New Roman"/>
        </w:rPr>
        <w:t>场名：</w:t>
      </w:r>
      <w:r>
        <w:rPr>
          <w:rFonts w:ascii="Times New Roman" w:hAnsi="Times New Roman" w:cs="Times New Roman"/>
          <w:u w:val="single"/>
        </w:rPr>
        <w:t xml:space="preserve">                    </w:t>
      </w:r>
      <w:r w:rsidRPr="00D749F4">
        <w:rPr>
          <w:rFonts w:ascii="Times New Roman" w:hAnsi="Times New Roman" w:cs="Times New Roman"/>
          <w:u w:val="single"/>
        </w:rPr>
        <w:t xml:space="preserve">    </w:t>
      </w:r>
      <w:r w:rsidRPr="00D749F4">
        <w:rPr>
          <w:rFonts w:ascii="Times New Roman" w:hAnsi="Times New Roman" w:cs="Times New Roman"/>
        </w:rPr>
        <w:t>联系人：</w:t>
      </w:r>
      <w:r w:rsidRPr="00D749F4">
        <w:rPr>
          <w:rFonts w:ascii="Times New Roman" w:hAnsi="Times New Roman" w:cs="Times New Roman"/>
          <w:u w:val="single"/>
        </w:rPr>
        <w:t xml:space="preserve">                </w:t>
      </w:r>
      <w:r w:rsidRPr="00D749F4">
        <w:rPr>
          <w:rFonts w:ascii="Times New Roman" w:hAnsi="Times New Roman" w:cs="Times New Roman"/>
        </w:rPr>
        <w:t>联系方式：</w:t>
      </w:r>
      <w:r w:rsidRPr="00D749F4">
        <w:rPr>
          <w:rFonts w:ascii="Times New Roman" w:hAnsi="Times New Roman" w:cs="Times New Roman"/>
          <w:u w:val="single"/>
        </w:rPr>
        <w:t xml:space="preserve">           </w:t>
      </w:r>
      <w:r>
        <w:rPr>
          <w:rFonts w:ascii="Times New Roman" w:hAnsi="Times New Roman" w:cs="Times New Roman"/>
          <w:u w:val="single"/>
        </w:rPr>
        <w:t xml:space="preserve">    </w:t>
      </w:r>
    </w:p>
    <w:p w:rsidR="00914B9E" w:rsidRPr="00D749F4" w:rsidRDefault="00914B9E" w:rsidP="00914B9E">
      <w:pPr>
        <w:spacing w:afterLines="50" w:after="156"/>
        <w:rPr>
          <w:rFonts w:ascii="Times New Roman" w:hAnsi="Times New Roman" w:cs="Times New Roman"/>
        </w:rPr>
      </w:pPr>
      <w:r w:rsidRPr="00D749F4">
        <w:rPr>
          <w:rFonts w:ascii="Times New Roman" w:hAnsi="Times New Roman" w:cs="Times New Roman"/>
          <w:szCs w:val="21"/>
        </w:rPr>
        <w:t>品种（类群）名称</w:t>
      </w:r>
      <w:r w:rsidRPr="00D749F4">
        <w:rPr>
          <w:rFonts w:ascii="Times New Roman" w:hAnsi="Times New Roman" w:cs="Times New Roman"/>
          <w:bCs/>
          <w:szCs w:val="21"/>
        </w:rPr>
        <w:t>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ab/>
        <w:t xml:space="preserve">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 </w:t>
      </w:r>
      <w:r w:rsidRPr="00D749F4">
        <w:rPr>
          <w:rFonts w:ascii="Times New Roman" w:hAnsi="Times New Roman" w:cs="Times New Roman"/>
          <w:szCs w:val="21"/>
        </w:rPr>
        <w:t>调查数量：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ab/>
        <w:t xml:space="preserve">    </w:t>
      </w:r>
      <w:r w:rsidRPr="00D749F4">
        <w:rPr>
          <w:rFonts w:ascii="Times New Roman" w:hAnsi="Times New Roman" w:cs="Times New Roman"/>
          <w:szCs w:val="21"/>
        </w:rPr>
        <w:t xml:space="preserve">  </w:t>
      </w:r>
      <w:r w:rsidRPr="00D749F4">
        <w:rPr>
          <w:rFonts w:ascii="Times New Roman" w:hAnsi="Times New Roman" w:cs="Times New Roman"/>
          <w:szCs w:val="21"/>
        </w:rPr>
        <w:t>公：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ab/>
        <w:t xml:space="preserve">   </w:t>
      </w:r>
      <w:r w:rsidRPr="00D749F4">
        <w:rPr>
          <w:rFonts w:ascii="Times New Roman" w:hAnsi="Times New Roman" w:cs="Times New Roman"/>
          <w:szCs w:val="21"/>
        </w:rPr>
        <w:t xml:space="preserve"> </w:t>
      </w:r>
      <w:r w:rsidRPr="00D749F4">
        <w:rPr>
          <w:rFonts w:ascii="Times New Roman" w:hAnsi="Times New Roman" w:cs="Times New Roman"/>
          <w:szCs w:val="21"/>
        </w:rPr>
        <w:t>母：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ab/>
        <w:t xml:space="preserve">   </w:t>
      </w:r>
    </w:p>
    <w:tbl>
      <w:tblPr>
        <w:tblpPr w:leftFromText="180" w:rightFromText="180" w:vertAnchor="text" w:tblpXSpec="center" w:tblpY="1"/>
        <w:tblOverlap w:val="never"/>
        <w:tblW w:w="49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"/>
        <w:gridCol w:w="605"/>
        <w:gridCol w:w="983"/>
        <w:gridCol w:w="1706"/>
        <w:gridCol w:w="3953"/>
        <w:gridCol w:w="7"/>
      </w:tblGrid>
      <w:tr w:rsidR="00914B9E" w:rsidRPr="00A0556A" w:rsidTr="00606009">
        <w:trPr>
          <w:trHeight w:hRule="exact" w:val="797"/>
          <w:jc w:val="center"/>
        </w:trPr>
        <w:tc>
          <w:tcPr>
            <w:tcW w:w="565" w:type="pct"/>
            <w:vMerge w:val="restart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母马</w:t>
            </w:r>
          </w:p>
        </w:tc>
        <w:tc>
          <w:tcPr>
            <w:tcW w:w="2014" w:type="pct"/>
            <w:gridSpan w:val="3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性成熟月龄</w:t>
            </w:r>
          </w:p>
        </w:tc>
        <w:tc>
          <w:tcPr>
            <w:tcW w:w="2421" w:type="pct"/>
            <w:gridSpan w:val="2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914B9E" w:rsidRPr="00A0556A" w:rsidTr="00606009">
        <w:trPr>
          <w:trHeight w:hRule="exact" w:val="797"/>
          <w:jc w:val="center"/>
        </w:trPr>
        <w:tc>
          <w:tcPr>
            <w:tcW w:w="565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014" w:type="pct"/>
            <w:gridSpan w:val="3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初配月龄</w:t>
            </w:r>
          </w:p>
        </w:tc>
        <w:tc>
          <w:tcPr>
            <w:tcW w:w="2421" w:type="pct"/>
            <w:gridSpan w:val="2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914B9E" w:rsidRPr="00A0556A" w:rsidTr="00606009">
        <w:trPr>
          <w:trHeight w:hRule="exact" w:val="797"/>
          <w:jc w:val="center"/>
        </w:trPr>
        <w:tc>
          <w:tcPr>
            <w:tcW w:w="565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014" w:type="pct"/>
            <w:gridSpan w:val="3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发情季节</w:t>
            </w:r>
          </w:p>
        </w:tc>
        <w:tc>
          <w:tcPr>
            <w:tcW w:w="2421" w:type="pct"/>
            <w:gridSpan w:val="2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914B9E" w:rsidRPr="00A0556A" w:rsidTr="00606009">
        <w:trPr>
          <w:trHeight w:hRule="exact" w:val="797"/>
          <w:jc w:val="center"/>
        </w:trPr>
        <w:tc>
          <w:tcPr>
            <w:tcW w:w="565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014" w:type="pct"/>
            <w:gridSpan w:val="3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发情周期（</w:t>
            </w:r>
            <w:r w:rsidRPr="00A0556A">
              <w:rPr>
                <w:rFonts w:ascii="Times New Roman" w:hAnsi="Times New Roman" w:cs="Times New Roman"/>
                <w:szCs w:val="21"/>
              </w:rPr>
              <w:t>d</w:t>
            </w:r>
            <w:r w:rsidRPr="00A0556A">
              <w:rPr>
                <w:rFonts w:ascii="Times New Roman" w:hAnsi="Times New Roman" w:cs="Times New Roman"/>
                <w:szCs w:val="21"/>
              </w:rPr>
              <w:t>）</w:t>
            </w:r>
          </w:p>
        </w:tc>
        <w:tc>
          <w:tcPr>
            <w:tcW w:w="2421" w:type="pct"/>
            <w:gridSpan w:val="2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914B9E" w:rsidRPr="00A0556A" w:rsidTr="00606009">
        <w:trPr>
          <w:trHeight w:hRule="exact" w:val="797"/>
          <w:jc w:val="center"/>
        </w:trPr>
        <w:tc>
          <w:tcPr>
            <w:tcW w:w="565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014" w:type="pct"/>
            <w:gridSpan w:val="3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妊娠期（</w:t>
            </w:r>
            <w:r w:rsidRPr="00A0556A">
              <w:rPr>
                <w:rFonts w:ascii="Times New Roman" w:hAnsi="Times New Roman" w:cs="Times New Roman"/>
                <w:szCs w:val="21"/>
              </w:rPr>
              <w:t>d</w:t>
            </w:r>
            <w:r w:rsidRPr="00A0556A">
              <w:rPr>
                <w:rFonts w:ascii="Times New Roman" w:hAnsi="Times New Roman" w:cs="Times New Roman"/>
                <w:szCs w:val="21"/>
              </w:rPr>
              <w:t>）</w:t>
            </w:r>
          </w:p>
        </w:tc>
        <w:tc>
          <w:tcPr>
            <w:tcW w:w="2421" w:type="pct"/>
            <w:gridSpan w:val="2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914B9E" w:rsidRPr="00A0556A" w:rsidTr="00606009">
        <w:trPr>
          <w:trHeight w:hRule="exact" w:val="797"/>
          <w:jc w:val="center"/>
        </w:trPr>
        <w:tc>
          <w:tcPr>
            <w:tcW w:w="565" w:type="pct"/>
            <w:vMerge w:val="restart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公马</w:t>
            </w:r>
          </w:p>
        </w:tc>
        <w:tc>
          <w:tcPr>
            <w:tcW w:w="2014" w:type="pct"/>
            <w:gridSpan w:val="3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性成熟月龄</w:t>
            </w:r>
          </w:p>
        </w:tc>
        <w:tc>
          <w:tcPr>
            <w:tcW w:w="2421" w:type="pct"/>
            <w:gridSpan w:val="2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914B9E" w:rsidRPr="00A0556A" w:rsidTr="00606009">
        <w:trPr>
          <w:trHeight w:hRule="exact" w:val="797"/>
          <w:jc w:val="center"/>
        </w:trPr>
        <w:tc>
          <w:tcPr>
            <w:tcW w:w="565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014" w:type="pct"/>
            <w:gridSpan w:val="3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初配月龄</w:t>
            </w:r>
          </w:p>
        </w:tc>
        <w:tc>
          <w:tcPr>
            <w:tcW w:w="2421" w:type="pct"/>
            <w:gridSpan w:val="2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914B9E" w:rsidRPr="00A0556A" w:rsidTr="00606009">
        <w:trPr>
          <w:gridAfter w:val="1"/>
          <w:wAfter w:w="4" w:type="pct"/>
          <w:trHeight w:hRule="exact" w:val="797"/>
          <w:jc w:val="center"/>
        </w:trPr>
        <w:tc>
          <w:tcPr>
            <w:tcW w:w="565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70" w:type="pct"/>
            <w:vMerge w:val="restart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配种方式</w:t>
            </w:r>
          </w:p>
        </w:tc>
        <w:tc>
          <w:tcPr>
            <w:tcW w:w="601" w:type="pct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本交</w:t>
            </w:r>
            <w:r w:rsidRPr="00A0556A">
              <w:rPr>
                <w:rFonts w:ascii="Times New Roman" w:hAnsi="Times New Roman" w:cs="Times New Roman"/>
                <w:szCs w:val="21"/>
              </w:rPr>
              <w:sym w:font="Wingdings 2" w:char="00A3"/>
            </w:r>
          </w:p>
        </w:tc>
        <w:tc>
          <w:tcPr>
            <w:tcW w:w="1042" w:type="pct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公母比例</w:t>
            </w:r>
          </w:p>
        </w:tc>
        <w:tc>
          <w:tcPr>
            <w:tcW w:w="2417" w:type="pct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914B9E" w:rsidRPr="00A0556A" w:rsidTr="00606009">
        <w:trPr>
          <w:gridAfter w:val="1"/>
          <w:wAfter w:w="4" w:type="pct"/>
          <w:trHeight w:hRule="exact" w:val="797"/>
          <w:jc w:val="center"/>
        </w:trPr>
        <w:tc>
          <w:tcPr>
            <w:tcW w:w="565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70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vMerge w:val="restart"/>
            <w:vAlign w:val="center"/>
          </w:tcPr>
          <w:p w:rsidR="00914B9E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人工</w:t>
            </w:r>
          </w:p>
          <w:p w:rsidR="00914B9E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授精</w:t>
            </w:r>
          </w:p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sym w:font="Wingdings 2" w:char="00A3"/>
            </w:r>
          </w:p>
        </w:tc>
        <w:tc>
          <w:tcPr>
            <w:tcW w:w="1042" w:type="pct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采精量（</w:t>
            </w:r>
            <w:r w:rsidRPr="00A0556A">
              <w:rPr>
                <w:rFonts w:ascii="Times New Roman" w:hAnsi="Times New Roman" w:cs="Times New Roman"/>
                <w:szCs w:val="21"/>
              </w:rPr>
              <w:t>ml</w:t>
            </w:r>
            <w:r w:rsidRPr="00A0556A">
              <w:rPr>
                <w:rFonts w:ascii="Times New Roman" w:hAnsi="Times New Roman" w:cs="Times New Roman"/>
                <w:szCs w:val="21"/>
              </w:rPr>
              <w:t>）</w:t>
            </w:r>
          </w:p>
        </w:tc>
        <w:tc>
          <w:tcPr>
            <w:tcW w:w="2417" w:type="pct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914B9E" w:rsidRPr="00A0556A" w:rsidTr="00606009">
        <w:trPr>
          <w:gridAfter w:val="1"/>
          <w:wAfter w:w="4" w:type="pct"/>
          <w:trHeight w:hRule="exact" w:val="1215"/>
          <w:jc w:val="center"/>
        </w:trPr>
        <w:tc>
          <w:tcPr>
            <w:tcW w:w="565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70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2" w:type="pct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精子密度</w:t>
            </w:r>
          </w:p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（亿</w:t>
            </w:r>
            <w:r>
              <w:rPr>
                <w:rFonts w:ascii="Times New Roman" w:hAnsi="Times New Roman" w:cs="Times New Roman" w:hint="eastAsia"/>
                <w:szCs w:val="21"/>
              </w:rPr>
              <w:t>个</w:t>
            </w:r>
            <w:r w:rsidRPr="00A0556A">
              <w:rPr>
                <w:rFonts w:ascii="Times New Roman" w:hAnsi="Times New Roman" w:cs="Times New Roman"/>
                <w:szCs w:val="21"/>
              </w:rPr>
              <w:t>/ml</w:t>
            </w:r>
            <w:r w:rsidRPr="00A0556A">
              <w:rPr>
                <w:rFonts w:ascii="Times New Roman" w:hAnsi="Times New Roman" w:cs="Times New Roman"/>
                <w:szCs w:val="21"/>
              </w:rPr>
              <w:t>）</w:t>
            </w:r>
          </w:p>
        </w:tc>
        <w:tc>
          <w:tcPr>
            <w:tcW w:w="2417" w:type="pct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914B9E" w:rsidRPr="00A0556A" w:rsidTr="00606009">
        <w:trPr>
          <w:gridAfter w:val="1"/>
          <w:wAfter w:w="4" w:type="pct"/>
          <w:trHeight w:hRule="exact" w:val="998"/>
          <w:jc w:val="center"/>
        </w:trPr>
        <w:tc>
          <w:tcPr>
            <w:tcW w:w="565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70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2" w:type="pct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精子活力（</w:t>
            </w:r>
            <w:r w:rsidRPr="00A0556A">
              <w:rPr>
                <w:rFonts w:ascii="Times New Roman" w:hAnsi="Times New Roman" w:cs="Times New Roman"/>
                <w:szCs w:val="21"/>
              </w:rPr>
              <w:t>%</w:t>
            </w:r>
            <w:r w:rsidRPr="00A0556A">
              <w:rPr>
                <w:rFonts w:ascii="Times New Roman" w:hAnsi="Times New Roman" w:cs="Times New Roman"/>
                <w:szCs w:val="21"/>
              </w:rPr>
              <w:t>）</w:t>
            </w:r>
          </w:p>
        </w:tc>
        <w:tc>
          <w:tcPr>
            <w:tcW w:w="2417" w:type="pct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914B9E" w:rsidRPr="00A0556A" w:rsidTr="00606009">
        <w:trPr>
          <w:gridAfter w:val="1"/>
          <w:wAfter w:w="4" w:type="pct"/>
          <w:trHeight w:hRule="exact" w:val="797"/>
          <w:jc w:val="center"/>
        </w:trPr>
        <w:tc>
          <w:tcPr>
            <w:tcW w:w="565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70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42" w:type="pct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0556A">
              <w:rPr>
                <w:rFonts w:ascii="Times New Roman" w:hAnsi="Times New Roman" w:cs="Times New Roman"/>
                <w:szCs w:val="21"/>
              </w:rPr>
              <w:t>畸形率（</w:t>
            </w:r>
            <w:r w:rsidRPr="00A0556A">
              <w:rPr>
                <w:rFonts w:ascii="Times New Roman" w:hAnsi="Times New Roman" w:cs="Times New Roman"/>
                <w:szCs w:val="21"/>
              </w:rPr>
              <w:t>%</w:t>
            </w:r>
            <w:r w:rsidRPr="00A0556A">
              <w:rPr>
                <w:rFonts w:ascii="Times New Roman" w:hAnsi="Times New Roman" w:cs="Times New Roman"/>
                <w:szCs w:val="21"/>
              </w:rPr>
              <w:t>）</w:t>
            </w:r>
          </w:p>
        </w:tc>
        <w:tc>
          <w:tcPr>
            <w:tcW w:w="2417" w:type="pct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914B9E" w:rsidRPr="00A0556A" w:rsidTr="00606009">
        <w:trPr>
          <w:trHeight w:hRule="exact" w:val="797"/>
          <w:jc w:val="center"/>
        </w:trPr>
        <w:tc>
          <w:tcPr>
            <w:tcW w:w="565" w:type="pct"/>
            <w:vMerge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014" w:type="pct"/>
            <w:gridSpan w:val="3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利用年限（</w:t>
            </w:r>
            <w:r>
              <w:rPr>
                <w:rFonts w:ascii="Times New Roman" w:hAnsi="Times New Roman" w:cs="Times New Roman"/>
                <w:szCs w:val="21"/>
              </w:rPr>
              <w:t>a</w:t>
            </w:r>
            <w:r>
              <w:rPr>
                <w:rFonts w:ascii="Times New Roman" w:hAnsi="Times New Roman" w:cs="Times New Roman"/>
                <w:szCs w:val="21"/>
              </w:rPr>
              <w:t>）</w:t>
            </w:r>
          </w:p>
        </w:tc>
        <w:tc>
          <w:tcPr>
            <w:tcW w:w="2421" w:type="pct"/>
            <w:gridSpan w:val="2"/>
            <w:vAlign w:val="center"/>
          </w:tcPr>
          <w:p w:rsidR="00914B9E" w:rsidRPr="00A0556A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:rsidR="00914B9E" w:rsidRPr="00D749F4" w:rsidRDefault="00914B9E" w:rsidP="00914B9E">
      <w:pPr>
        <w:tabs>
          <w:tab w:val="left" w:pos="842"/>
        </w:tabs>
        <w:spacing w:line="360" w:lineRule="auto"/>
        <w:rPr>
          <w:rFonts w:ascii="Times New Roman" w:hAnsi="Times New Roman" w:cs="Times New Roman"/>
          <w:szCs w:val="21"/>
        </w:rPr>
      </w:pPr>
    </w:p>
    <w:p w:rsidR="00914B9E" w:rsidRPr="00D749F4" w:rsidRDefault="00914B9E" w:rsidP="00914B9E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749F4">
        <w:rPr>
          <w:rFonts w:ascii="Times New Roman" w:hAnsi="Times New Roman" w:cs="Times New Roman"/>
          <w:bCs/>
          <w:szCs w:val="21"/>
        </w:rPr>
        <w:t>填表人（签字）：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 w:rsidRPr="00D749F4">
        <w:rPr>
          <w:rFonts w:ascii="Times New Roman" w:hAnsi="Times New Roman" w:cs="Times New Roman"/>
          <w:bCs/>
          <w:szCs w:val="21"/>
        </w:rPr>
        <w:t>电话：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 </w:t>
      </w:r>
      <w:r>
        <w:rPr>
          <w:rFonts w:ascii="Times New Roman" w:hAnsi="Times New Roman" w:cs="Times New Roman"/>
          <w:bCs/>
          <w:szCs w:val="21"/>
        </w:rPr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日期：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年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月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日</w:t>
      </w:r>
      <w:r w:rsidRPr="00D749F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14B9E" w:rsidRPr="00D749F4" w:rsidRDefault="00914B9E" w:rsidP="00914B9E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9F4">
        <w:rPr>
          <w:rFonts w:ascii="Times New Roman" w:hAnsi="Times New Roman" w:cs="Times New Roman"/>
          <w:b/>
          <w:sz w:val="28"/>
          <w:szCs w:val="28"/>
        </w:rPr>
        <w:lastRenderedPageBreak/>
        <w:t>表</w:t>
      </w:r>
      <w:r w:rsidRPr="00D749F4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bCs/>
          <w:sz w:val="28"/>
          <w:szCs w:val="28"/>
        </w:rPr>
        <w:t>马遗传资源影像材料</w:t>
      </w:r>
    </w:p>
    <w:p w:rsidR="00914B9E" w:rsidRPr="00D749F4" w:rsidRDefault="00914B9E" w:rsidP="00914B9E">
      <w:pPr>
        <w:adjustRightInd w:val="0"/>
        <w:snapToGrid w:val="0"/>
        <w:spacing w:line="340" w:lineRule="atLeast"/>
        <w:rPr>
          <w:rFonts w:ascii="Times New Roman" w:hAnsi="Times New Roman" w:cs="Times New Roman"/>
          <w:bCs/>
          <w:szCs w:val="21"/>
        </w:rPr>
      </w:pPr>
      <w:r w:rsidRPr="00D749F4">
        <w:rPr>
          <w:rFonts w:ascii="Times New Roman" w:hAnsi="Times New Roman" w:cs="Times New Roman"/>
          <w:bCs/>
          <w:szCs w:val="21"/>
        </w:rPr>
        <w:t>地点：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ab/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省（区、市）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</w:t>
      </w:r>
      <w:r w:rsidRPr="00D749F4">
        <w:rPr>
          <w:rFonts w:ascii="Times New Roman" w:hAnsi="Times New Roman" w:cs="Times New Roman"/>
          <w:bCs/>
          <w:szCs w:val="21"/>
        </w:rPr>
        <w:t>市</w:t>
      </w:r>
      <w:r>
        <w:rPr>
          <w:rFonts w:asciiTheme="minorEastAsia" w:hAnsiTheme="minorEastAsia" w:cs="Times New Roman" w:hint="eastAsia"/>
          <w:bCs/>
          <w:szCs w:val="21"/>
        </w:rPr>
        <w:t>（</w:t>
      </w:r>
      <w:r w:rsidRPr="009819C5">
        <w:rPr>
          <w:rFonts w:asciiTheme="minorEastAsia" w:hAnsiTheme="minorEastAsia" w:cs="Times New Roman"/>
          <w:bCs/>
          <w:szCs w:val="21"/>
        </w:rPr>
        <w:t>州、盟</w:t>
      </w:r>
      <w:r>
        <w:rPr>
          <w:rFonts w:asciiTheme="minorEastAsia" w:hAnsiTheme="minorEastAsia" w:cs="Times New Roman" w:hint="eastAsia"/>
          <w:bCs/>
          <w:szCs w:val="21"/>
        </w:rPr>
        <w:t>）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县（区、市、旗）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</w:rPr>
        <w:t>乡（镇）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村</w:t>
      </w:r>
    </w:p>
    <w:p w:rsidR="00914B9E" w:rsidRPr="00D82098" w:rsidRDefault="00914B9E" w:rsidP="00914B9E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  <w:u w:val="single"/>
        </w:rPr>
      </w:pPr>
      <w:r w:rsidRPr="00D749F4">
        <w:rPr>
          <w:rFonts w:ascii="Times New Roman" w:hAnsi="Times New Roman" w:cs="Times New Roman"/>
        </w:rPr>
        <w:t>场名：</w:t>
      </w:r>
      <w:r>
        <w:rPr>
          <w:rFonts w:ascii="Times New Roman" w:hAnsi="Times New Roman" w:cs="Times New Roman"/>
          <w:u w:val="single"/>
        </w:rPr>
        <w:t xml:space="preserve">                    </w:t>
      </w:r>
      <w:r w:rsidRPr="00D749F4">
        <w:rPr>
          <w:rFonts w:ascii="Times New Roman" w:hAnsi="Times New Roman" w:cs="Times New Roman"/>
          <w:u w:val="single"/>
        </w:rPr>
        <w:t xml:space="preserve">    </w:t>
      </w:r>
      <w:r w:rsidRPr="00D749F4">
        <w:rPr>
          <w:rFonts w:ascii="Times New Roman" w:hAnsi="Times New Roman" w:cs="Times New Roman"/>
        </w:rPr>
        <w:t>联系人：</w:t>
      </w:r>
      <w:r w:rsidRPr="00D749F4">
        <w:rPr>
          <w:rFonts w:ascii="Times New Roman" w:hAnsi="Times New Roman" w:cs="Times New Roman"/>
          <w:u w:val="single"/>
        </w:rPr>
        <w:t xml:space="preserve">                </w:t>
      </w:r>
      <w:r w:rsidRPr="00D749F4">
        <w:rPr>
          <w:rFonts w:ascii="Times New Roman" w:hAnsi="Times New Roman" w:cs="Times New Roman"/>
        </w:rPr>
        <w:t>联系方式：</w:t>
      </w:r>
      <w:r w:rsidRPr="00D749F4">
        <w:rPr>
          <w:rFonts w:ascii="Times New Roman" w:hAnsi="Times New Roman" w:cs="Times New Roman"/>
          <w:u w:val="single"/>
        </w:rPr>
        <w:t xml:space="preserve">           </w:t>
      </w:r>
      <w:r>
        <w:rPr>
          <w:rFonts w:ascii="Times New Roman" w:hAnsi="Times New Roman" w:cs="Times New Roman"/>
          <w:u w:val="single"/>
        </w:rPr>
        <w:t xml:space="preserve">    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057"/>
      </w:tblGrid>
      <w:tr w:rsidR="00914B9E" w:rsidRPr="00845C7C" w:rsidTr="00606009">
        <w:trPr>
          <w:trHeight w:val="1895"/>
        </w:trPr>
        <w:tc>
          <w:tcPr>
            <w:tcW w:w="2528" w:type="pct"/>
            <w:vAlign w:val="center"/>
          </w:tcPr>
          <w:p w:rsidR="00914B9E" w:rsidRPr="00845C7C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845C7C">
              <w:rPr>
                <w:rFonts w:ascii="Times New Roman" w:hAnsi="Times New Roman" w:cs="Times New Roman"/>
                <w:bCs/>
                <w:sz w:val="32"/>
              </w:rPr>
              <w:t>成年公马左侧照片</w:t>
            </w:r>
          </w:p>
        </w:tc>
        <w:tc>
          <w:tcPr>
            <w:tcW w:w="2472" w:type="pct"/>
            <w:vAlign w:val="center"/>
          </w:tcPr>
          <w:p w:rsidR="00914B9E" w:rsidRPr="00845C7C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845C7C">
              <w:rPr>
                <w:rFonts w:ascii="Times New Roman" w:hAnsi="Times New Roman" w:cs="Times New Roman"/>
                <w:bCs/>
                <w:sz w:val="32"/>
              </w:rPr>
              <w:t>成年公马右侧照片</w:t>
            </w:r>
          </w:p>
        </w:tc>
      </w:tr>
      <w:tr w:rsidR="00914B9E" w:rsidRPr="00845C7C" w:rsidTr="00606009">
        <w:trPr>
          <w:trHeight w:val="1695"/>
        </w:trPr>
        <w:tc>
          <w:tcPr>
            <w:tcW w:w="2528" w:type="pct"/>
            <w:vAlign w:val="center"/>
          </w:tcPr>
          <w:p w:rsidR="00914B9E" w:rsidRPr="00845C7C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845C7C">
              <w:rPr>
                <w:rFonts w:ascii="Times New Roman" w:hAnsi="Times New Roman" w:cs="Times New Roman"/>
                <w:bCs/>
                <w:sz w:val="32"/>
              </w:rPr>
              <w:t>成年公马正前方照片</w:t>
            </w:r>
          </w:p>
        </w:tc>
        <w:tc>
          <w:tcPr>
            <w:tcW w:w="2472" w:type="pct"/>
            <w:vAlign w:val="center"/>
          </w:tcPr>
          <w:p w:rsidR="00914B9E" w:rsidRPr="00845C7C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845C7C">
              <w:rPr>
                <w:rFonts w:ascii="Times New Roman" w:hAnsi="Times New Roman" w:cs="Times New Roman"/>
                <w:bCs/>
                <w:sz w:val="32"/>
              </w:rPr>
              <w:t>成年公马正后方照片</w:t>
            </w:r>
          </w:p>
        </w:tc>
      </w:tr>
      <w:tr w:rsidR="00914B9E" w:rsidRPr="00845C7C" w:rsidTr="00606009">
        <w:trPr>
          <w:trHeight w:val="1913"/>
        </w:trPr>
        <w:tc>
          <w:tcPr>
            <w:tcW w:w="2528" w:type="pct"/>
            <w:vAlign w:val="center"/>
          </w:tcPr>
          <w:p w:rsidR="00914B9E" w:rsidRPr="00845C7C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845C7C">
              <w:rPr>
                <w:rFonts w:ascii="Times New Roman" w:hAnsi="Times New Roman" w:cs="Times New Roman"/>
                <w:bCs/>
                <w:sz w:val="32"/>
              </w:rPr>
              <w:t>成年母马左侧照片</w:t>
            </w:r>
          </w:p>
        </w:tc>
        <w:tc>
          <w:tcPr>
            <w:tcW w:w="2472" w:type="pct"/>
            <w:vAlign w:val="center"/>
          </w:tcPr>
          <w:p w:rsidR="00914B9E" w:rsidRPr="00845C7C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845C7C">
              <w:rPr>
                <w:rFonts w:ascii="Times New Roman" w:hAnsi="Times New Roman" w:cs="Times New Roman"/>
                <w:bCs/>
                <w:sz w:val="32"/>
              </w:rPr>
              <w:t>成年母马右侧照片</w:t>
            </w:r>
          </w:p>
        </w:tc>
      </w:tr>
      <w:tr w:rsidR="00914B9E" w:rsidRPr="00845C7C" w:rsidTr="00606009">
        <w:trPr>
          <w:trHeight w:val="2044"/>
        </w:trPr>
        <w:tc>
          <w:tcPr>
            <w:tcW w:w="2528" w:type="pct"/>
            <w:vAlign w:val="center"/>
          </w:tcPr>
          <w:p w:rsidR="00914B9E" w:rsidRPr="00845C7C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845C7C">
              <w:rPr>
                <w:rFonts w:ascii="Times New Roman" w:hAnsi="Times New Roman" w:cs="Times New Roman"/>
                <w:bCs/>
                <w:sz w:val="32"/>
              </w:rPr>
              <w:t>成年母马正前方照片</w:t>
            </w:r>
          </w:p>
        </w:tc>
        <w:tc>
          <w:tcPr>
            <w:tcW w:w="2472" w:type="pct"/>
            <w:vAlign w:val="center"/>
          </w:tcPr>
          <w:p w:rsidR="00914B9E" w:rsidRPr="00845C7C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845C7C">
              <w:rPr>
                <w:rFonts w:ascii="Times New Roman" w:hAnsi="Times New Roman" w:cs="Times New Roman"/>
                <w:bCs/>
                <w:sz w:val="32"/>
              </w:rPr>
              <w:t>成年母马正后方照片</w:t>
            </w:r>
          </w:p>
        </w:tc>
      </w:tr>
      <w:tr w:rsidR="00914B9E" w:rsidRPr="00845C7C" w:rsidTr="00606009">
        <w:trPr>
          <w:trHeight w:val="1960"/>
        </w:trPr>
        <w:tc>
          <w:tcPr>
            <w:tcW w:w="2528" w:type="pct"/>
            <w:vAlign w:val="center"/>
          </w:tcPr>
          <w:p w:rsidR="00914B9E" w:rsidRPr="00845C7C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845C7C">
              <w:rPr>
                <w:rFonts w:ascii="Times New Roman" w:hAnsi="Times New Roman" w:cs="Times New Roman"/>
                <w:bCs/>
                <w:sz w:val="32"/>
              </w:rPr>
              <w:t>群体照片</w:t>
            </w:r>
            <w:r w:rsidRPr="00845C7C">
              <w:rPr>
                <w:rFonts w:ascii="Times New Roman" w:hAnsi="Times New Roman" w:cs="Times New Roman"/>
                <w:bCs/>
                <w:sz w:val="32"/>
              </w:rPr>
              <w:t>1</w:t>
            </w:r>
          </w:p>
        </w:tc>
        <w:tc>
          <w:tcPr>
            <w:tcW w:w="2472" w:type="pct"/>
            <w:vAlign w:val="center"/>
          </w:tcPr>
          <w:p w:rsidR="00914B9E" w:rsidRPr="00845C7C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845C7C">
              <w:rPr>
                <w:rFonts w:ascii="Times New Roman" w:hAnsi="Times New Roman" w:cs="Times New Roman"/>
                <w:bCs/>
                <w:sz w:val="32"/>
              </w:rPr>
              <w:t>群体照片</w:t>
            </w:r>
            <w:r w:rsidRPr="00845C7C">
              <w:rPr>
                <w:rFonts w:ascii="Times New Roman" w:hAnsi="Times New Roman" w:cs="Times New Roman"/>
                <w:bCs/>
                <w:sz w:val="32"/>
              </w:rPr>
              <w:t>2</w:t>
            </w:r>
          </w:p>
        </w:tc>
      </w:tr>
      <w:tr w:rsidR="00914B9E" w:rsidRPr="00845C7C" w:rsidTr="00606009">
        <w:trPr>
          <w:trHeight w:val="1832"/>
        </w:trPr>
        <w:tc>
          <w:tcPr>
            <w:tcW w:w="2528" w:type="pct"/>
            <w:vAlign w:val="center"/>
          </w:tcPr>
          <w:p w:rsidR="00914B9E" w:rsidRPr="00845C7C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845C7C">
              <w:rPr>
                <w:rFonts w:ascii="Times New Roman" w:hAnsi="Times New Roman" w:cs="Times New Roman"/>
                <w:bCs/>
                <w:sz w:val="32"/>
              </w:rPr>
              <w:t>视频资料</w:t>
            </w:r>
            <w:r w:rsidRPr="00845C7C">
              <w:rPr>
                <w:rFonts w:ascii="Times New Roman" w:hAnsi="Times New Roman" w:cs="Times New Roman" w:hint="eastAsia"/>
                <w:bCs/>
                <w:sz w:val="32"/>
              </w:rPr>
              <w:t>1</w:t>
            </w:r>
          </w:p>
        </w:tc>
        <w:tc>
          <w:tcPr>
            <w:tcW w:w="2472" w:type="pct"/>
            <w:vAlign w:val="center"/>
          </w:tcPr>
          <w:p w:rsidR="00914B9E" w:rsidRPr="00845C7C" w:rsidRDefault="00914B9E" w:rsidP="0060600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845C7C">
              <w:rPr>
                <w:rFonts w:ascii="Times New Roman" w:hAnsi="Times New Roman" w:cs="Times New Roman"/>
                <w:bCs/>
                <w:sz w:val="32"/>
              </w:rPr>
              <w:t>视频资料</w:t>
            </w:r>
            <w:r w:rsidRPr="00845C7C">
              <w:rPr>
                <w:rFonts w:ascii="Times New Roman" w:hAnsi="Times New Roman" w:cs="Times New Roman" w:hint="eastAsia"/>
                <w:bCs/>
                <w:sz w:val="32"/>
              </w:rPr>
              <w:t>2</w:t>
            </w:r>
          </w:p>
        </w:tc>
      </w:tr>
    </w:tbl>
    <w:p w:rsidR="00914B9E" w:rsidRPr="00D749F4" w:rsidRDefault="00914B9E" w:rsidP="00914B9E">
      <w:pPr>
        <w:widowControl/>
        <w:jc w:val="left"/>
        <w:rPr>
          <w:rFonts w:ascii="Times New Roman" w:eastAsia="楷体" w:hAnsi="Times New Roman" w:cs="Times New Roman"/>
          <w:color w:val="000000"/>
          <w:kern w:val="0"/>
          <w:szCs w:val="21"/>
          <w:lang w:bidi="ar"/>
        </w:rPr>
      </w:pPr>
      <w:r w:rsidRPr="00D749F4">
        <w:rPr>
          <w:rFonts w:ascii="Times New Roman" w:eastAsia="楷体" w:hAnsi="Times New Roman" w:cs="Times New Roman"/>
          <w:color w:val="000000"/>
          <w:kern w:val="0"/>
          <w:szCs w:val="21"/>
          <w:lang w:bidi="ar"/>
        </w:rPr>
        <w:t>注：每个品种要有成年公、成</w:t>
      </w:r>
      <w:r w:rsidRPr="00D749F4">
        <w:rPr>
          <w:rFonts w:ascii="Times New Roman" w:eastAsia="楷体" w:hAnsi="Times New Roman" w:cs="Times New Roman"/>
          <w:kern w:val="0"/>
          <w:szCs w:val="21"/>
          <w:lang w:bidi="ar"/>
        </w:rPr>
        <w:t>年母左侧、右侧、前方、后方标准照片，并提供原生态群体照</w:t>
      </w:r>
      <w:r w:rsidRPr="00D749F4">
        <w:rPr>
          <w:rFonts w:ascii="Times New Roman" w:eastAsia="楷体" w:hAnsi="Times New Roman" w:cs="Times New Roman"/>
          <w:color w:val="000000"/>
          <w:kern w:val="0"/>
          <w:szCs w:val="21"/>
          <w:lang w:bidi="ar"/>
        </w:rPr>
        <w:t>片</w:t>
      </w:r>
      <w:r>
        <w:rPr>
          <w:rFonts w:ascii="Times New Roman" w:eastAsia="楷体" w:hAnsi="Times New Roman" w:cs="Times New Roman" w:hint="eastAsia"/>
          <w:color w:val="000000"/>
          <w:kern w:val="0"/>
          <w:szCs w:val="21"/>
          <w:lang w:bidi="ar"/>
        </w:rPr>
        <w:t>。</w:t>
      </w:r>
    </w:p>
    <w:p w:rsidR="00914B9E" w:rsidRPr="00D749F4" w:rsidRDefault="00914B9E" w:rsidP="00914B9E">
      <w:pPr>
        <w:spacing w:line="320" w:lineRule="exact"/>
        <w:ind w:rightChars="-844" w:right="-1772"/>
        <w:rPr>
          <w:rFonts w:ascii="Times New Roman" w:eastAsia="楷体" w:hAnsi="Times New Roman" w:cs="Times New Roman"/>
          <w:szCs w:val="21"/>
        </w:rPr>
      </w:pPr>
      <w:r w:rsidRPr="00D749F4">
        <w:rPr>
          <w:rFonts w:ascii="Times New Roman" w:hAnsi="Times New Roman" w:cs="Times New Roman"/>
          <w:bCs/>
          <w:szCs w:val="21"/>
        </w:rPr>
        <w:t>拍照人（签字）：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</w:t>
      </w:r>
      <w:r w:rsidRPr="00D749F4">
        <w:rPr>
          <w:rFonts w:ascii="Times New Roman" w:hAnsi="Times New Roman" w:cs="Times New Roman"/>
          <w:bCs/>
          <w:szCs w:val="21"/>
        </w:rPr>
        <w:t xml:space="preserve"> </w:t>
      </w:r>
      <w:r w:rsidRPr="00D749F4">
        <w:rPr>
          <w:rFonts w:ascii="Times New Roman" w:hAnsi="Times New Roman" w:cs="Times New Roman"/>
          <w:bCs/>
          <w:szCs w:val="21"/>
        </w:rPr>
        <w:t>电话：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          </w:t>
      </w:r>
      <w:r>
        <w:rPr>
          <w:rFonts w:ascii="Times New Roman" w:hAnsi="Times New Roman" w:cs="Times New Roman"/>
          <w:bCs/>
          <w:szCs w:val="21"/>
        </w:rPr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日期：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 </w:t>
      </w:r>
      <w:r w:rsidRPr="00D749F4">
        <w:rPr>
          <w:rFonts w:ascii="Times New Roman" w:hAnsi="Times New Roman" w:cs="Times New Roman"/>
          <w:bCs/>
          <w:szCs w:val="21"/>
        </w:rPr>
        <w:t>年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</w:t>
      </w:r>
      <w:r w:rsidRPr="00D749F4">
        <w:rPr>
          <w:rFonts w:ascii="Times New Roman" w:hAnsi="Times New Roman" w:cs="Times New Roman"/>
          <w:bCs/>
          <w:szCs w:val="21"/>
        </w:rPr>
        <w:t>月</w:t>
      </w:r>
      <w:r w:rsidRPr="00D749F4">
        <w:rPr>
          <w:rFonts w:ascii="Times New Roman" w:hAnsi="Times New Roman" w:cs="Times New Roman"/>
          <w:bCs/>
          <w:szCs w:val="21"/>
          <w:u w:val="single"/>
        </w:rPr>
        <w:t xml:space="preserve">    </w:t>
      </w:r>
      <w:r w:rsidRPr="00D749F4">
        <w:rPr>
          <w:rFonts w:ascii="Times New Roman" w:hAnsi="Times New Roman" w:cs="Times New Roman"/>
          <w:bCs/>
          <w:szCs w:val="21"/>
        </w:rPr>
        <w:t>日</w:t>
      </w:r>
    </w:p>
    <w:p w:rsidR="00914B9E" w:rsidRPr="00D749F4" w:rsidRDefault="00914B9E" w:rsidP="00914B9E">
      <w:pPr>
        <w:pStyle w:val="1"/>
        <w:pageBreakBefore/>
        <w:spacing w:before="0" w:afterLines="50" w:after="156" w:line="240" w:lineRule="auto"/>
        <w:jc w:val="center"/>
        <w:rPr>
          <w:rFonts w:ascii="Times New Roman" w:eastAsia="华文中宋" w:hAnsi="Times New Roman"/>
          <w:sz w:val="36"/>
          <w:szCs w:val="36"/>
        </w:rPr>
      </w:pPr>
      <w:bookmarkStart w:id="2" w:name="_Toc81988063"/>
      <w:bookmarkStart w:id="3" w:name="_Toc81923626"/>
      <w:r w:rsidRPr="00D749F4">
        <w:rPr>
          <w:rFonts w:ascii="Times New Roman" w:eastAsia="华文中宋" w:hAnsi="Times New Roman"/>
          <w:sz w:val="36"/>
          <w:szCs w:val="36"/>
        </w:rPr>
        <w:lastRenderedPageBreak/>
        <w:t>马遗传资源系统调查表填表说明</w:t>
      </w:r>
      <w:bookmarkEnd w:id="2"/>
    </w:p>
    <w:p w:rsidR="00914B9E" w:rsidRPr="006378F6" w:rsidRDefault="00914B9E" w:rsidP="00914B9E">
      <w:pPr>
        <w:pStyle w:val="2"/>
        <w:adjustRightInd w:val="0"/>
        <w:spacing w:before="0" w:line="360" w:lineRule="auto"/>
        <w:ind w:left="0" w:firstLineChars="200" w:firstLine="560"/>
        <w:rPr>
          <w:rFonts w:ascii="Times New Roman" w:hAnsi="Times New Roman" w:cs="Times New Roman"/>
          <w:szCs w:val="32"/>
          <w:lang w:val="en-US" w:bidi="ar-SA"/>
        </w:rPr>
      </w:pPr>
      <w:bookmarkStart w:id="4" w:name="_Toc81985099"/>
      <w:bookmarkStart w:id="5" w:name="_Toc81986813"/>
      <w:bookmarkStart w:id="6" w:name="_Toc81988064"/>
      <w:r w:rsidRPr="006378F6">
        <w:rPr>
          <w:rFonts w:ascii="Times New Roman" w:hAnsi="Times New Roman" w:cs="Times New Roman"/>
          <w:szCs w:val="32"/>
          <w:lang w:val="en-US" w:bidi="ar-SA"/>
        </w:rPr>
        <w:t>一、马遗传资源概况表</w:t>
      </w:r>
      <w:bookmarkEnd w:id="3"/>
      <w:bookmarkEnd w:id="4"/>
      <w:bookmarkEnd w:id="5"/>
      <w:bookmarkEnd w:id="6"/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此表由该品种分布地的省级普查机构组织有关专家填写。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1.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品种（类群）名称：按《国家畜禽遗传资源品种名录（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2021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年版）》和《中国畜禽遗传资源志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—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马驴驼志》填写，新发现的马遗传资源和新培育的马品种按有关规定填写。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2.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其他名称：填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写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该品种的曾用名、俗名等。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3.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品种类型：根据《国家畜禽遗传资源品种名录（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2021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年版）》填写地方品种、培育品种或引入品种。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4.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品种来源及形成历史：根据品种类型填写。地方品种填写（原）产地及形成历史；培育品种填写培育地、培育单位及育种过程、审定时间、证书编号；引入品种填写主要的输出国家及引种历史情况。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5.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中心产区：该品种在本省的主要分布区域，且存栏量占本省该品种存栏量的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20%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以上。可填写至县级。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6.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分布区域：按照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2021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年普查结果填写。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7.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群体数量及种公马、种母马：根据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2021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年普查结果填写，从全国畜禽遗传资源信息系统里导出。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8.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自然生态条件：地方品种填写原产地的自然生态条件，分布在原产地之外的地方品种和培育品种、引入品种填写中心产区的自然生态条件。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）地貌：在山地、盆地、丘陵、平原、高原中选择，可多选。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2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）海拔：产区范围内的海拔高度，单位为米（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m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）。如：××</w:t>
      </w:r>
      <w:r>
        <w:rPr>
          <w:rFonts w:ascii="Times New Roman" w:eastAsia="仿宋_GB2312" w:hAnsi="Times New Roman" w:cs="Times New Roman" w:hint="eastAsia"/>
          <w:sz w:val="28"/>
          <w:szCs w:val="28"/>
        </w:rPr>
        <w:lastRenderedPageBreak/>
        <w:t>m</w:t>
      </w:r>
      <w:r>
        <w:rPr>
          <w:rFonts w:ascii="Times New Roman" w:eastAsia="仿宋_GB2312" w:hAnsi="Times New Roman" w:cs="Times New Roman"/>
          <w:sz w:val="28"/>
          <w:szCs w:val="28"/>
        </w:rPr>
        <w:t xml:space="preserve"> 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~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××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m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3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）经纬度：产区范围，东经</w:t>
      </w:r>
      <w:r w:rsidRPr="00A52A70">
        <w:rPr>
          <w:rFonts w:ascii="Times New Roman" w:eastAsia="仿宋_GB2312" w:hAnsi="Times New Roman" w:cs="Times New Roman" w:hint="eastAsia"/>
          <w:sz w:val="28"/>
          <w:szCs w:val="28"/>
        </w:rPr>
        <w:t>××</w:t>
      </w:r>
      <w:r w:rsidRPr="00A52A70">
        <w:rPr>
          <w:rFonts w:ascii="Times New Roman" w:eastAsia="仿宋_GB2312" w:hAnsi="Times New Roman" w:cs="Times New Roman"/>
          <w:sz w:val="28"/>
          <w:szCs w:val="28"/>
          <w:lang w:val="en-GB"/>
        </w:rPr>
        <w:t>°</w:t>
      </w:r>
      <w:r w:rsidRPr="00A52A70">
        <w:rPr>
          <w:rFonts w:ascii="Times New Roman" w:eastAsia="仿宋_GB2312" w:hAnsi="Times New Roman" w:cs="Times New Roman" w:hint="eastAsia"/>
          <w:sz w:val="28"/>
          <w:szCs w:val="28"/>
        </w:rPr>
        <w:t>××</w:t>
      </w:r>
      <w:r w:rsidRPr="00A52A70">
        <w:rPr>
          <w:rFonts w:ascii="仿宋_GB2312" w:eastAsia="仿宋_GB2312" w:hAnsi="Times New Roman" w:cs="Times New Roman" w:hint="eastAsia"/>
          <w:sz w:val="28"/>
          <w:szCs w:val="28"/>
        </w:rPr>
        <w:t>’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~</w:t>
      </w:r>
      <w:r>
        <w:rPr>
          <w:rFonts w:ascii="Times New Roman" w:eastAsia="仿宋_GB2312" w:hAnsi="Times New Roman" w:cs="Times New Roman"/>
          <w:sz w:val="28"/>
          <w:szCs w:val="28"/>
        </w:rPr>
        <w:t xml:space="preserve"> 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××</w:t>
      </w:r>
      <w:r w:rsidRPr="00A52A70">
        <w:rPr>
          <w:rFonts w:ascii="Times New Roman" w:eastAsia="仿宋_GB2312" w:hAnsi="Times New Roman" w:cs="Times New Roman"/>
          <w:sz w:val="28"/>
          <w:szCs w:val="28"/>
          <w:lang w:val="en-GB"/>
        </w:rPr>
        <w:t>°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××</w:t>
      </w:r>
      <w:r w:rsidRPr="00A52A70">
        <w:rPr>
          <w:rFonts w:ascii="仿宋_GB2312" w:eastAsia="仿宋_GB2312" w:hAnsi="Times New Roman" w:cs="Times New Roman" w:hint="eastAsia"/>
          <w:sz w:val="28"/>
          <w:szCs w:val="28"/>
        </w:rPr>
        <w:t>’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；北纬</w:t>
      </w:r>
      <w:r w:rsidRPr="00A52A70">
        <w:rPr>
          <w:rFonts w:ascii="Times New Roman" w:eastAsia="仿宋_GB2312" w:hAnsi="Times New Roman" w:cs="Times New Roman" w:hint="eastAsia"/>
          <w:sz w:val="28"/>
          <w:szCs w:val="28"/>
        </w:rPr>
        <w:t>××</w:t>
      </w:r>
      <w:r w:rsidRPr="00A52A70">
        <w:rPr>
          <w:rFonts w:ascii="Times New Roman" w:eastAsia="仿宋_GB2312" w:hAnsi="Times New Roman" w:cs="Times New Roman"/>
          <w:sz w:val="28"/>
          <w:szCs w:val="28"/>
          <w:lang w:val="en-GB"/>
        </w:rPr>
        <w:t>°</w:t>
      </w:r>
      <w:r w:rsidRPr="00A52A70">
        <w:rPr>
          <w:rFonts w:ascii="Times New Roman" w:eastAsia="仿宋_GB2312" w:hAnsi="Times New Roman" w:cs="Times New Roman" w:hint="eastAsia"/>
          <w:sz w:val="28"/>
          <w:szCs w:val="28"/>
        </w:rPr>
        <w:t>××</w:t>
      </w:r>
      <w:r w:rsidRPr="00A52A70">
        <w:rPr>
          <w:rFonts w:ascii="仿宋_GB2312" w:eastAsia="仿宋_GB2312" w:hAnsi="Times New Roman" w:cs="Times New Roman" w:hint="eastAsia"/>
          <w:sz w:val="28"/>
          <w:szCs w:val="28"/>
        </w:rPr>
        <w:t>’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~</w:t>
      </w:r>
      <w:r>
        <w:rPr>
          <w:rFonts w:ascii="Times New Roman" w:eastAsia="仿宋_GB2312" w:hAnsi="Times New Roman" w:cs="Times New Roman"/>
          <w:sz w:val="28"/>
          <w:szCs w:val="28"/>
        </w:rPr>
        <w:t xml:space="preserve"> 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××</w:t>
      </w:r>
      <w:r w:rsidRPr="00A52A70">
        <w:rPr>
          <w:rFonts w:ascii="Times New Roman" w:eastAsia="仿宋_GB2312" w:hAnsi="Times New Roman" w:cs="Times New Roman"/>
          <w:sz w:val="28"/>
          <w:szCs w:val="28"/>
          <w:lang w:val="en-GB"/>
        </w:rPr>
        <w:t>°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××</w:t>
      </w:r>
      <w:r w:rsidRPr="00A52A70">
        <w:rPr>
          <w:rFonts w:ascii="仿宋_GB2312" w:eastAsia="仿宋_GB2312" w:hAnsi="Times New Roman" w:cs="Times New Roman" w:hint="eastAsia"/>
          <w:sz w:val="28"/>
          <w:szCs w:val="28"/>
        </w:rPr>
        <w:t>’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4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）气候类型：在热带雨林气候、热带草原气候、热带季风气候、热带沙漠气候、亚热带季风和湿润气候、地中海气候、温带季风气候、温带海洋性气候、温带大陆性气候、亚寒带针叶林气候、高原山地气候中选择，可多选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5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）气温：单位为摄氏度（℃）。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6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）年降水量：正常年年均降水量，单位为毫米（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mm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）。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7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）无霜期：年均总天数；时间：××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—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××月。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8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）水源土质：产区流经的主要河流等。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9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）耕地及草地面积。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10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）主要农作物、饲草料种类及生产情况。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9.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消长形势：描述近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15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年数量规模变化，品质性能变化，以及遗传多样性变化情况。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10.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分子生物学测定：指该品种是否进行过生化或分子遗传学相关测定，如有需要填写测定单位、测定时间和行业公认的代表性结果；如没有可填写无。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11.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品种评价：填写该品种遗传特点、优异特性、可供研究开发利用的主要方向。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12.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资源保护情况：填写该品种是否制定保种和利用计划，是否设有保护区、保种场，如有需要填写具体情况，包括保种场（保护区）名称、级别、群体数量。填写是否建立了品种登记制度，如有，需要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lastRenderedPageBreak/>
        <w:t>填写开始时间和负责单位。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13.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开发利用情况：包括但不限于纯繁生产、杂交利用、新品种（系）培育、品种标准（注明标准号），以及产品开发、品牌创建、农产品地理标志、赛事及成绩等。</w:t>
      </w:r>
    </w:p>
    <w:p w:rsidR="00914B9E" w:rsidRPr="007D1468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14.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饲养管理情况：填写管理难易、补饲情况、饲料组成、饲养方式，如圈养、全年放牧、季节放牧等。</w:t>
      </w:r>
    </w:p>
    <w:p w:rsidR="00914B9E" w:rsidRPr="00D749F4" w:rsidRDefault="00914B9E" w:rsidP="00914B9E">
      <w:pPr>
        <w:adjustRightInd w:val="0"/>
        <w:spacing w:line="600" w:lineRule="exact"/>
        <w:ind w:firstLineChars="200" w:firstLine="560"/>
        <w:rPr>
          <w:rFonts w:ascii="Times New Roman" w:hAnsi="Times New Roman" w:cs="Times New Roman"/>
        </w:rPr>
      </w:pP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15.</w:t>
      </w:r>
      <w:r w:rsidRPr="007D1468">
        <w:rPr>
          <w:rFonts w:ascii="Times New Roman" w:eastAsia="仿宋_GB2312" w:hAnsi="Times New Roman" w:cs="Times New Roman" w:hint="eastAsia"/>
          <w:sz w:val="28"/>
          <w:szCs w:val="28"/>
        </w:rPr>
        <w:t>疫病情况：填写调查该品种原产地或中心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产区的流行性传染病和寄生虫病发生情况，以及该品种易感和抗病情况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。</w:t>
      </w:r>
    </w:p>
    <w:p w:rsidR="00914B9E" w:rsidRPr="00D749F4" w:rsidRDefault="00914B9E" w:rsidP="00914B9E">
      <w:pPr>
        <w:pStyle w:val="3"/>
        <w:adjustRightInd w:val="0"/>
        <w:spacing w:line="360" w:lineRule="auto"/>
        <w:ind w:left="0" w:firstLineChars="200" w:firstLine="560"/>
        <w:rPr>
          <w:rFonts w:ascii="Times New Roman" w:eastAsia="黑体" w:hAnsi="Times New Roman" w:cs="Times New Roman"/>
          <w:b w:val="0"/>
          <w:bCs w:val="0"/>
          <w:kern w:val="2"/>
          <w:sz w:val="28"/>
          <w:szCs w:val="28"/>
          <w:lang w:val="en-US" w:bidi="ar-SA"/>
        </w:rPr>
      </w:pPr>
      <w:bookmarkStart w:id="7" w:name="_Toc81986814"/>
      <w:bookmarkStart w:id="8" w:name="_Toc81988065"/>
      <w:r w:rsidRPr="00D749F4">
        <w:rPr>
          <w:rFonts w:ascii="Times New Roman" w:eastAsia="黑体" w:hAnsi="Times New Roman" w:cs="Times New Roman"/>
          <w:b w:val="0"/>
          <w:bCs w:val="0"/>
          <w:kern w:val="2"/>
          <w:sz w:val="28"/>
          <w:szCs w:val="28"/>
          <w:lang w:val="en-US" w:bidi="ar-SA"/>
        </w:rPr>
        <w:t>二、马体型外貌个体登记表</w:t>
      </w:r>
      <w:bookmarkEnd w:id="7"/>
      <w:bookmarkEnd w:id="8"/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（一）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该表为个体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实测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表，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由承担测定任务的保种单位（种马场）和有关专家填写。无保种场的，需要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在该品种（原）产区选择三个及以上有一定空间距离的调查点进行外貌调查。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jc w:val="left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（二）观测有代表性的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成年公马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1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0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匹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以上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、成年母马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50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匹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以上。</w:t>
      </w:r>
    </w:p>
    <w:p w:rsidR="00914B9E" w:rsidRPr="00D749F4" w:rsidRDefault="00914B9E" w:rsidP="00914B9E">
      <w:pPr>
        <w:pStyle w:val="af3"/>
        <w:spacing w:after="0" w:line="360" w:lineRule="auto"/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D749F4">
        <w:rPr>
          <w:rFonts w:ascii="Times New Roman" w:eastAsia="仿宋_GB2312" w:hAnsi="Times New Roman"/>
          <w:sz w:val="28"/>
          <w:szCs w:val="28"/>
          <w:lang w:val="en-GB"/>
        </w:rPr>
        <w:t>（</w:t>
      </w:r>
      <w:r w:rsidRPr="00D749F4">
        <w:rPr>
          <w:rFonts w:ascii="Times New Roman" w:eastAsia="仿宋_GB2312" w:hAnsi="Times New Roman"/>
          <w:sz w:val="28"/>
          <w:szCs w:val="28"/>
        </w:rPr>
        <w:t>三</w:t>
      </w:r>
      <w:r w:rsidRPr="00D749F4">
        <w:rPr>
          <w:rFonts w:ascii="Times New Roman" w:eastAsia="仿宋_GB2312" w:hAnsi="Times New Roman"/>
          <w:sz w:val="28"/>
          <w:szCs w:val="28"/>
          <w:lang w:val="en-GB"/>
        </w:rPr>
        <w:t>）</w:t>
      </w:r>
      <w:r w:rsidRPr="00D749F4">
        <w:rPr>
          <w:rFonts w:ascii="Times New Roman" w:eastAsia="仿宋_GB2312" w:hAnsi="Times New Roman"/>
          <w:sz w:val="28"/>
          <w:szCs w:val="28"/>
        </w:rPr>
        <w:t>具体填写事项</w:t>
      </w:r>
    </w:p>
    <w:p w:rsidR="00914B9E" w:rsidRPr="00D749F4" w:rsidRDefault="00914B9E" w:rsidP="00914B9E">
      <w:pPr>
        <w:numPr>
          <w:ilvl w:val="255"/>
          <w:numId w:val="0"/>
        </w:num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1.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毛色、别征（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白章、暗章、其他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）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、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气质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（烈悍、上悍、中悍、下悍）和体质（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粗糙型、细致型、干燥型、湿润型、结实型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勾选即可，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其中毛色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可勾选到大类。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2.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体质类型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（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1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粗糙型：头重，骨粗；肌肉厚实，关节肌腱不够明显；皮厚，皮下结缔组织一般；被毛粗硬，鬃、鬣、尾、距毛多而浓密。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（</w:t>
      </w:r>
      <w:r>
        <w:rPr>
          <w:rFonts w:ascii="Times New Roman" w:eastAsia="仿宋_GB2312" w:hAnsi="Times New Roman" w:cs="Times New Roman"/>
          <w:sz w:val="28"/>
          <w:szCs w:val="28"/>
          <w:lang w:val="en-GB"/>
        </w:rPr>
        <w:t>2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细致型：头小，骨量较轻；肌肉不够发达，关节明显；皮薄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lastRenderedPageBreak/>
        <w:t>毛细，皮下结缔组织少，长毛稀少；感觉过敏，性情暴躁，运动缺乏持久力，适应性较差。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（</w:t>
      </w:r>
      <w:r>
        <w:rPr>
          <w:rFonts w:ascii="Times New Roman" w:eastAsia="仿宋_GB2312" w:hAnsi="Times New Roman" w:cs="Times New Roman"/>
          <w:sz w:val="28"/>
          <w:szCs w:val="28"/>
          <w:lang w:val="en-GB"/>
        </w:rPr>
        <w:t>3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干燥型：头部清秀，头部及四肢血管显露，骨骼结实，蹄质坚实；肌肉结实有力，关节肌键明显；皮薄有弹性，被毛细短，长毛不多，皮下结缔组织不发达；性情活泼，运动敏捷。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（</w:t>
      </w:r>
      <w:r>
        <w:rPr>
          <w:rFonts w:ascii="Times New Roman" w:eastAsia="仿宋_GB2312" w:hAnsi="Times New Roman" w:cs="Times New Roman"/>
          <w:sz w:val="28"/>
          <w:szCs w:val="28"/>
          <w:lang w:val="en-GB"/>
        </w:rPr>
        <w:t>4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湿润型：头大，骨骼粗，蹄质较松；肌肉松驰，关节肌腱不明显；皮厚毛粗，长毛较多，皮下结缔组织发达；性情迟钝，不够灵活。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（</w:t>
      </w:r>
      <w:r>
        <w:rPr>
          <w:rFonts w:ascii="Times New Roman" w:eastAsia="仿宋_GB2312" w:hAnsi="Times New Roman" w:cs="Times New Roman"/>
          <w:sz w:val="28"/>
          <w:szCs w:val="28"/>
          <w:lang w:val="en-GB"/>
        </w:rPr>
        <w:t>5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结实型：头大小适中，骨骼结实；肌肉厚实，腱和韧带发达；皮肤厚，被毛光泽；皮下结缔组织少，无粗糙外观。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3.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外貌特征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1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头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颈部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头部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大小：头的大小，一般是以头与颈作比较，相等者为中等大的头；大于颈长者为大头，小于颈长者为小头。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头部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形状：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直头：侧望，额部至鼻梁为一条直线。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兔头：侧望，额部至鼻梁呈弓起形状。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半兔头：侧望，额部平直，鼻梁处呈弓起形状。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凹头：侧望，额部与鼻梁之间略微凹下。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羊头：侧望，额部突起，形似山羊头。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楔头：侧望，额部正常，但鼻梁部和口唇部细小。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条形头：额部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、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下颌部均呈发育不良状态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。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侧望，头部呈细长条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lastRenderedPageBreak/>
        <w:t>状。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颚凹：下颌两后角之间的凹陷部分。能容纳一拳（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10cm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以上）者为宽；容纳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4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指（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8</w:t>
      </w:r>
      <w:r>
        <w:rPr>
          <w:rFonts w:ascii="Times New Roman" w:eastAsia="仿宋_GB2312" w:hAnsi="Times New Roman" w:cs="Times New Roman"/>
          <w:sz w:val="28"/>
          <w:szCs w:val="28"/>
          <w:lang w:val="en-GB"/>
        </w:rPr>
        <w:t xml:space="preserve"> 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~</w:t>
      </w:r>
      <w:r>
        <w:rPr>
          <w:rFonts w:ascii="Times New Roman" w:eastAsia="仿宋_GB2312" w:hAnsi="Times New Roman" w:cs="Times New Roman"/>
          <w:sz w:val="28"/>
          <w:szCs w:val="28"/>
          <w:lang w:val="en-GB"/>
        </w:rPr>
        <w:t xml:space="preserve"> 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9cm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）者为中等；容纳不下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3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指（小于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7cm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）者为窄颚凹。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耳、眼、额根据实际情况填写。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颈部长短：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颈长与头长相比，颈长长于头长者，为长颈；颈长与头长相近（相等）者，为中等颈；颈长短于头长者，为短颈。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颈部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方向：颈中轴线与地平线所成的夹角为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45°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左右为斜颈。颈中轴线与地平线所成的夹角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小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于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45°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且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近于水平为水平颈。颈中轴线与地平线所成的夹角大于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45°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为立颈。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颈部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形状：在斜颈的基础上，颈的上下缘略呈直线前伸为直颈。颈的基部倾向于垂直，颈的上部略有弯曲，形似鹤的颈为鹤颈。颈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部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上缘结缔组织发达，且脂肪蓄积过多，使鬣床隆起为脂颈。颈的上缘凹，下缘凸起，头的方向倾向水平为鹿颈。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颈础：气管进入胸腔的位置明显高于肩关节连线的为高颈础，低于肩关节连线的为低颈础，略高于肩关节连线的为中等颈础。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（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2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）躯干部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肩部：肩胛与水平线的夹角为</w:t>
      </w:r>
      <w:r>
        <w:rPr>
          <w:rFonts w:ascii="Times New Roman" w:eastAsia="仿宋_GB2312" w:hAnsi="Times New Roman" w:cs="Times New Roman"/>
          <w:sz w:val="28"/>
          <w:szCs w:val="28"/>
          <w:lang w:val="en-GB"/>
        </w:rPr>
        <w:t>40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°</w:t>
      </w:r>
      <w:r>
        <w:rPr>
          <w:rFonts w:ascii="Times New Roman" w:eastAsia="仿宋_GB2312" w:hAnsi="Times New Roman" w:cs="Times New Roman"/>
          <w:sz w:val="28"/>
          <w:szCs w:val="28"/>
          <w:lang w:val="en-GB"/>
        </w:rPr>
        <w:t xml:space="preserve"> ~ 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45°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为斜肩。肩胛与水平线的夹角大于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60°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为立肩。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B439C1"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鬐甲：鬐甲高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高</w:t>
      </w:r>
      <w:r w:rsidRPr="00B439C1"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于尻高者为高鬐甲。鬐甲高与尻高相等者为中等鬐甲。鬐甲高低于尻高者为低鬐甲。鬐甲高而薄者为锐鬐甲。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lastRenderedPageBreak/>
        <w:t>胸：两前肢垂直，前蹄间的距离大于一蹄者为宽胸，前蹄间的距离小于一蹄者为窄胸；胸前臂与两肩关节相平齐或略饱满而成圆隆状为平胸；胸骨向前突出者为凸胸；胸前臂向内凹入者为凹胸；深胸为</w:t>
      </w:r>
      <w:r w:rsidRPr="00B439C1"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鬐甲至腹下缘的垂直距离（胸深）大于肘至地面水平线间垂直距</w:t>
      </w:r>
      <w:r w:rsidRPr="00D749F4">
        <w:rPr>
          <w:rFonts w:ascii="仿宋_GB2312" w:eastAsia="仿宋_GB2312" w:hAnsi="仿宋_GB2312" w:cs="仿宋_GB2312" w:hint="eastAsia"/>
          <w:sz w:val="28"/>
          <w:szCs w:val="28"/>
          <w:lang w:val="en-GB"/>
        </w:rPr>
        <w:t>离（肢长）。</w:t>
      </w:r>
      <w:r w:rsidRPr="00B439C1"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浅胸为鬐甲至腹下缘的垂直距离（胸深）小于肘至地面水平线间垂直距离（肢长）。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背：背部呈自然曲度，长短适中者为直背。背部向下凹陷，肌肉和韧带发育不良者为凹背；背部向上弓起，两侧肌肉发育不良者为凸背。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腰：腰呈水平或自然弧度为直腰；距离明显短于平均长度为短腰。距离明显长与平均长度为长腰。长度适中为中等腰。腰部向上弓起为凸腰。腰部向下凹陷为凹腰。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肷：位于腰两侧，在最后一根肋骨之后和腰角之间。大小能容纳一掌为中等，大于一掌为大，小于一掌为小。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腹：腹下线与胸下线呈一条直线，逐渐向后上方弯曲，两侧不显突出为良腹；腹肌松弛下垂为垂腹；腹部过于向左右侧膨大为草腹；腹部形状为卷缩为卷腹。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尾：尾巴高举，尾与体躯分离明显者为高尾础；尾巴夹于尻下股间，为低尾础；介于以上二者之间的尾形为中等尾础。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尻：以荐椎、髋骨及强大的肌肉群为基础。侧望，尻长线（由腰角至臀端的直线）与水平线的夹角为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20°</w:t>
      </w:r>
      <w:r>
        <w:rPr>
          <w:rFonts w:ascii="Times New Roman" w:eastAsia="仿宋_GB2312" w:hAnsi="Times New Roman" w:cs="Times New Roman"/>
          <w:sz w:val="28"/>
          <w:szCs w:val="28"/>
          <w:lang w:val="en-GB"/>
        </w:rPr>
        <w:t xml:space="preserve"> ~ 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30°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的是正尻；侧望，尻长线（由腰角至臀端的直线）与水平线的夹角小于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20°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，方向接近水平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lastRenderedPageBreak/>
        <w:t>的为水平尻；侧望，尻长线（由腰角至臀端的直线）与水平线的夹角大于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30°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的为斜尻；后望，两腰角不突出，肌肉发达为圆尻；后望，由于肌肉强盛，中央出现凹沟，两侧隆起为复尻；后望，荐椎向上突出明显，两侧肌肉消瘦，呈屋脊状为尖尻。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（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3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）四肢部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前肢肢势：前望，由肩端中央引一垂线，前肢由上到下均被垂线左右等分；侧望，自桡骨外侧韧带结节向下引一垂线，将球节以上各部位前后等分，系与地面夹角为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45°</w:t>
      </w:r>
      <w:r>
        <w:rPr>
          <w:rFonts w:ascii="Times New Roman" w:eastAsia="仿宋_GB2312" w:hAnsi="Times New Roman" w:cs="Times New Roman"/>
          <w:sz w:val="28"/>
          <w:szCs w:val="28"/>
          <w:lang w:val="en-GB"/>
        </w:rPr>
        <w:t xml:space="preserve"> ~ 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50°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为正常肢势；前望时，两前膝互相靠近，呈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X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形肢势为外弧，两前膝相距较远，呈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O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形肢势为内弧；前望时，两前肢下部斜向垂线外侧为广踏，斜向垂线内侧为狭踏；侧望时，前肢斜向垂线后方为后踏，斜向垂线前方为前踏；球节以上呈垂直状，仅系以下斜向垂线内侧为内向，仅系以下斜向垂线外侧为外向；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前膝：以腕骨为基础。前膝向后突出为凹膝；向前突出为弯膝；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后肢肢势：侧望，从臀端向下引一垂线，该垂线触及飞端，沿后管和球节后缘落于蹄的后方，系与地面呈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50°</w:t>
      </w:r>
      <w:r>
        <w:rPr>
          <w:rFonts w:ascii="Times New Roman" w:eastAsia="仿宋_GB2312" w:hAnsi="Times New Roman" w:cs="Times New Roman"/>
          <w:sz w:val="28"/>
          <w:szCs w:val="28"/>
          <w:lang w:val="en-GB"/>
        </w:rPr>
        <w:t xml:space="preserve"> ~ 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60°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角，后望，由臀端向下引一垂线，将飞节以下各部位左右等分为正常肢势。前望时，两飞节互相靠近，呈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X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形肢势为外弧，两飞节相距较远，呈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O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形肢势为内弧；侧望时，后肢斜向垂线后方为后踏，斜向垂线前方为前踏；侧望时，飞端触及垂线，而飞节以下各部都倾于垂线的前方为刀状肢势。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蹄：球节以上呈垂直状态，系部以下斜向内侧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为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内向蹄。球节以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lastRenderedPageBreak/>
        <w:t>上呈垂直状态，系部以下斜向外侧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为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外向蹄。</w:t>
      </w:r>
      <w:r w:rsidRPr="00B439C1">
        <w:rPr>
          <w:rFonts w:ascii="仿宋_GB2312" w:eastAsia="仿宋_GB2312" w:hAnsi="仿宋_GB2312" w:cs="仿宋_GB2312" w:hint="eastAsia"/>
          <w:sz w:val="28"/>
          <w:szCs w:val="28"/>
          <w:lang w:val="en-GB"/>
        </w:rPr>
        <w:t>蹄寸踠部</w:t>
      </w:r>
      <w:r w:rsidRPr="00D749F4">
        <w:rPr>
          <w:rFonts w:ascii="仿宋_GB2312" w:eastAsia="仿宋_GB2312" w:hAnsi="仿宋_GB2312" w:cs="仿宋_GB2312" w:hint="eastAsia"/>
          <w:sz w:val="28"/>
          <w:szCs w:val="28"/>
          <w:lang w:val="en-GB"/>
        </w:rPr>
        <w:t>大筋缩短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,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使蹄向后翻滚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,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行走时如滚球状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为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滚蹄。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hAnsi="Times New Roman" w:cs="Times New Roman"/>
          <w:b/>
          <w:bCs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系：以第一趾骨为基础。系与地平线的夹角为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45°</w:t>
      </w:r>
      <w:r>
        <w:rPr>
          <w:rFonts w:ascii="Times New Roman" w:eastAsia="仿宋_GB2312" w:hAnsi="Times New Roman" w:cs="Times New Roman"/>
          <w:sz w:val="28"/>
          <w:szCs w:val="28"/>
          <w:lang w:val="en-GB"/>
        </w:rPr>
        <w:t xml:space="preserve"> ~ 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55°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为正系，小于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45°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为卧系，大于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55°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为立系；由于腱损伤，球节向前方突出为突球；卧系并伴有高蹄、球节下垂者为熊脚。</w:t>
      </w:r>
    </w:p>
    <w:p w:rsidR="00914B9E" w:rsidRPr="00D749F4" w:rsidRDefault="00914B9E" w:rsidP="00914B9E">
      <w:pPr>
        <w:pStyle w:val="af3"/>
        <w:spacing w:after="0" w:line="360" w:lineRule="auto"/>
        <w:ind w:firstLineChars="200" w:firstLine="560"/>
        <w:rPr>
          <w:rFonts w:ascii="Times New Roman" w:eastAsia="仿宋_GB2312" w:hAnsi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/>
          <w:sz w:val="28"/>
          <w:szCs w:val="28"/>
        </w:rPr>
        <w:t xml:space="preserve">4. </w:t>
      </w:r>
      <w:r w:rsidRPr="00D749F4">
        <w:rPr>
          <w:rFonts w:ascii="Times New Roman" w:eastAsia="仿宋_GB2312" w:hAnsi="Times New Roman"/>
          <w:sz w:val="28"/>
          <w:szCs w:val="28"/>
        </w:rPr>
        <w:t>测定参照马体部位名称图示和马体观测方向图示。</w:t>
      </w:r>
    </w:p>
    <w:p w:rsidR="00914B9E" w:rsidRPr="00D749F4" w:rsidRDefault="00914B9E" w:rsidP="00914B9E">
      <w:pPr>
        <w:pStyle w:val="2"/>
        <w:snapToGrid w:val="0"/>
        <w:spacing w:before="0" w:line="360" w:lineRule="auto"/>
        <w:ind w:left="0" w:firstLine="0"/>
        <w:jc w:val="center"/>
        <w:rPr>
          <w:rFonts w:ascii="Times New Roman" w:eastAsia="宋体" w:hAnsi="Times New Roman" w:cs="Times New Roman"/>
          <w:lang w:val="en-US" w:bidi="ar-SA"/>
        </w:rPr>
      </w:pPr>
      <w:bookmarkStart w:id="9" w:name="_Toc81986815"/>
      <w:bookmarkStart w:id="10" w:name="_Toc81988066"/>
      <w:r w:rsidRPr="00D749F4">
        <w:rPr>
          <w:rFonts w:ascii="Times New Roman" w:eastAsia="宋体" w:hAnsi="Times New Roman" w:cs="Times New Roman"/>
          <w:noProof/>
          <w:lang w:val="en-US" w:bidi="ar-SA"/>
        </w:rPr>
        <w:drawing>
          <wp:inline distT="0" distB="0" distL="114300" distR="114300" wp14:anchorId="0390779D" wp14:editId="5849731D">
            <wp:extent cx="5232400" cy="3712845"/>
            <wp:effectExtent l="0" t="0" r="6350" b="1905"/>
            <wp:docPr id="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8157" t="9862" r="4662" b="275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  <w:bookmarkEnd w:id="10"/>
    </w:p>
    <w:p w:rsidR="00914B9E" w:rsidRPr="006378F6" w:rsidRDefault="00914B9E" w:rsidP="00914B9E">
      <w:pPr>
        <w:spacing w:line="360" w:lineRule="auto"/>
        <w:jc w:val="center"/>
        <w:rPr>
          <w:rFonts w:ascii="仿宋_GB2312" w:eastAsia="仿宋_GB2312" w:hAnsi="Times New Roman" w:cs="Times New Roman"/>
          <w:bCs/>
          <w:sz w:val="28"/>
          <w:szCs w:val="28"/>
        </w:rPr>
      </w:pPr>
      <w:r w:rsidRPr="006378F6">
        <w:rPr>
          <w:rFonts w:ascii="仿宋_GB2312" w:eastAsia="仿宋_GB2312" w:hAnsi="Times New Roman" w:cs="Times New Roman" w:hint="eastAsia"/>
          <w:bCs/>
          <w:sz w:val="28"/>
          <w:szCs w:val="28"/>
        </w:rPr>
        <w:t>马体部位名称图示</w:t>
      </w:r>
    </w:p>
    <w:p w:rsidR="00914B9E" w:rsidRPr="006378F6" w:rsidRDefault="00914B9E" w:rsidP="00914B9E">
      <w:pPr>
        <w:pStyle w:val="af3"/>
        <w:spacing w:after="0" w:line="360" w:lineRule="auto"/>
        <w:jc w:val="center"/>
        <w:rPr>
          <w:rFonts w:ascii="仿宋_GB2312" w:eastAsia="仿宋_GB2312" w:hAnsi="Times New Roman"/>
          <w:bCs/>
          <w:sz w:val="28"/>
          <w:szCs w:val="28"/>
        </w:rPr>
      </w:pPr>
      <w:r w:rsidRPr="00D749F4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4D1F867" wp14:editId="56334B3A">
            <wp:simplePos x="0" y="0"/>
            <wp:positionH relativeFrom="column">
              <wp:posOffset>-6985</wp:posOffset>
            </wp:positionH>
            <wp:positionV relativeFrom="paragraph">
              <wp:posOffset>111760</wp:posOffset>
            </wp:positionV>
            <wp:extent cx="5885180" cy="3693795"/>
            <wp:effectExtent l="0" t="0" r="0" b="1905"/>
            <wp:wrapSquare wrapText="bothSides"/>
            <wp:docPr id="97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rcRect l="6226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78F6">
        <w:rPr>
          <w:rFonts w:ascii="仿宋_GB2312" w:eastAsia="仿宋_GB2312" w:hAnsi="Times New Roman" w:hint="eastAsia"/>
          <w:bCs/>
          <w:sz w:val="28"/>
          <w:szCs w:val="28"/>
        </w:rPr>
        <w:t>马体观测方向图示</w:t>
      </w:r>
    </w:p>
    <w:p w:rsidR="00914B9E" w:rsidRPr="00D749F4" w:rsidRDefault="00914B9E" w:rsidP="00914B9E">
      <w:pPr>
        <w:pStyle w:val="af3"/>
        <w:spacing w:after="0" w:line="360" w:lineRule="auto"/>
        <w:ind w:firstLineChars="200" w:firstLine="560"/>
        <w:rPr>
          <w:rFonts w:ascii="Times New Roman" w:eastAsia="黑体" w:hAnsi="Times New Roman"/>
          <w:sz w:val="28"/>
          <w:szCs w:val="28"/>
        </w:rPr>
      </w:pPr>
      <w:r w:rsidRPr="00D749F4">
        <w:rPr>
          <w:rFonts w:ascii="Times New Roman" w:eastAsia="黑体" w:hAnsi="Times New Roman"/>
          <w:sz w:val="28"/>
          <w:szCs w:val="28"/>
        </w:rPr>
        <w:t>三、马体型外貌群体特征表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（一）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该表为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群体特征调查汇总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表，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由承担测定任务的保种单位（种马场）和有关专家基于但不限于个体登记表、《中国畜禽遗传资源志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—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马驴驼志》和实际情况填写。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（二）毛色描述，填写该品种毛色类型及占比。如某品种毛色以骝毛、栗毛为主，其次为黑毛等毛色。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应描述为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据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2006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年对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60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匹某品种马的调查统计，骝毛占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46%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，栗毛占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21.7%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，黑毛占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13.3%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，青毛占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11.7%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，其他毛色占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7.3%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（三）别征、气质、体质根据实际情况填写。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（四）体型外貌特征描述内容包括但不限于头、颈、躯干、四肢等。</w:t>
      </w:r>
    </w:p>
    <w:p w:rsidR="00914B9E" w:rsidRPr="00D749F4" w:rsidRDefault="00914B9E" w:rsidP="00914B9E">
      <w:pPr>
        <w:numPr>
          <w:ilvl w:val="0"/>
          <w:numId w:val="41"/>
        </w:numPr>
        <w:adjustRightInd w:val="0"/>
        <w:spacing w:line="360" w:lineRule="auto"/>
        <w:ind w:left="630"/>
        <w:rPr>
          <w:rFonts w:ascii="Times New Roman" w:eastAsia="黑体" w:hAnsi="Times New Roman" w:cs="Times New Roman"/>
          <w:sz w:val="28"/>
          <w:szCs w:val="28"/>
        </w:rPr>
      </w:pPr>
      <w:r w:rsidRPr="00D749F4">
        <w:rPr>
          <w:rFonts w:ascii="Times New Roman" w:eastAsia="黑体" w:hAnsi="Times New Roman" w:cs="Times New Roman"/>
          <w:sz w:val="28"/>
          <w:szCs w:val="28"/>
        </w:rPr>
        <w:lastRenderedPageBreak/>
        <w:t>马体尺体重登记表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（一）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该表为个体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实测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表，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由承担测定任务的保种单位（种马场）和有关专家填写。无保种场的，需要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在该品种（原）产区选择三个及以上有一定空间距离的调查点进行测定。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（二）测定成年公马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10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匹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以上、成年母马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50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匹以上。每个类型至少测定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2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匹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成年公马、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8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匹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成年母马。如果类型情况不明，成年公马不足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10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匹的，测定全部成年公马。无保种场的，每个调查点至少测定成年公马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3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匹以上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、成年母马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15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匹以上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。</w:t>
      </w:r>
    </w:p>
    <w:p w:rsidR="00914B9E" w:rsidRPr="006378F6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6378F6">
        <w:rPr>
          <w:rFonts w:ascii="Times New Roman" w:eastAsia="仿宋_GB2312" w:hAnsi="Times New Roman" w:cs="Times New Roman"/>
          <w:sz w:val="28"/>
          <w:szCs w:val="28"/>
        </w:rPr>
        <w:t>（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三</w:t>
      </w:r>
      <w:r w:rsidRPr="006378F6">
        <w:rPr>
          <w:rFonts w:ascii="Times New Roman" w:eastAsia="仿宋_GB2312" w:hAnsi="Times New Roman" w:cs="Times New Roman"/>
          <w:sz w:val="28"/>
          <w:szCs w:val="28"/>
        </w:rPr>
        <w:t>）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所有测量结果保留小数点后一位。</w:t>
      </w:r>
    </w:p>
    <w:p w:rsidR="00914B9E" w:rsidRPr="006378F6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6378F6">
        <w:rPr>
          <w:rFonts w:ascii="Times New Roman" w:eastAsia="仿宋_GB2312" w:hAnsi="Times New Roman" w:cs="Times New Roman"/>
          <w:sz w:val="28"/>
          <w:szCs w:val="28"/>
        </w:rPr>
        <w:t>（四）具体填写事项</w:t>
      </w:r>
    </w:p>
    <w:p w:rsidR="00914B9E" w:rsidRPr="006378F6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6378F6">
        <w:rPr>
          <w:rFonts w:ascii="Times New Roman" w:eastAsia="仿宋_GB2312" w:hAnsi="Times New Roman" w:cs="Times New Roman"/>
          <w:sz w:val="28"/>
          <w:szCs w:val="28"/>
        </w:rPr>
        <w:t>1.</w:t>
      </w:r>
      <w:r w:rsidRPr="006378F6">
        <w:rPr>
          <w:rFonts w:ascii="Times New Roman" w:eastAsia="仿宋_GB2312" w:hAnsi="Times New Roman" w:cs="Times New Roman"/>
          <w:sz w:val="28"/>
          <w:szCs w:val="28"/>
        </w:rPr>
        <w:t>体尺</w:t>
      </w:r>
    </w:p>
    <w:p w:rsidR="00914B9E" w:rsidRPr="006378F6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Pr="006378F6">
        <w:rPr>
          <w:rFonts w:ascii="Times New Roman" w:eastAsia="仿宋_GB2312" w:hAnsi="Times New Roman" w:cs="Times New Roman"/>
          <w:sz w:val="28"/>
          <w:szCs w:val="28"/>
        </w:rPr>
        <w:t>体高：</w:t>
      </w:r>
      <w:r w:rsidRPr="00B439C1">
        <w:rPr>
          <w:rFonts w:ascii="Times New Roman" w:eastAsia="仿宋_GB2312" w:hAnsi="Times New Roman" w:cs="Times New Roman" w:hint="eastAsia"/>
          <w:sz w:val="28"/>
          <w:szCs w:val="28"/>
        </w:rPr>
        <w:t>鬐</w:t>
      </w:r>
      <w:r w:rsidRPr="006378F6">
        <w:rPr>
          <w:rFonts w:ascii="Times New Roman" w:eastAsia="仿宋_GB2312" w:hAnsi="Times New Roman" w:cs="Times New Roman" w:hint="eastAsia"/>
          <w:sz w:val="28"/>
          <w:szCs w:val="28"/>
        </w:rPr>
        <w:t>甲最高点到地平面的垂直距离。</w:t>
      </w:r>
    </w:p>
    <w:p w:rsidR="00914B9E" w:rsidRPr="006378F6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>
        <w:rPr>
          <w:rFonts w:ascii="Times New Roman" w:eastAsia="仿宋_GB2312" w:hAnsi="Times New Roman" w:cs="Times New Roman"/>
          <w:sz w:val="28"/>
          <w:szCs w:val="28"/>
        </w:rPr>
        <w:t>2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Pr="006378F6">
        <w:rPr>
          <w:rFonts w:ascii="Times New Roman" w:eastAsia="仿宋_GB2312" w:hAnsi="Times New Roman" w:cs="Times New Roman"/>
          <w:sz w:val="28"/>
          <w:szCs w:val="28"/>
        </w:rPr>
        <w:t>体长：肩端前缘至臀端直线距离。</w:t>
      </w:r>
    </w:p>
    <w:p w:rsidR="00914B9E" w:rsidRPr="006378F6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>
        <w:rPr>
          <w:rFonts w:ascii="Times New Roman" w:eastAsia="仿宋_GB2312" w:hAnsi="Times New Roman" w:cs="Times New Roman"/>
          <w:sz w:val="28"/>
          <w:szCs w:val="28"/>
        </w:rPr>
        <w:t>3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Pr="006378F6">
        <w:rPr>
          <w:rFonts w:ascii="Times New Roman" w:eastAsia="仿宋_GB2312" w:hAnsi="Times New Roman" w:cs="Times New Roman"/>
          <w:sz w:val="28"/>
          <w:szCs w:val="28"/>
        </w:rPr>
        <w:t>胸围：在肩胛骨后缘处垂直绕一周的胸部围长度。</w:t>
      </w:r>
    </w:p>
    <w:p w:rsidR="00914B9E" w:rsidRPr="006378F6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>
        <w:rPr>
          <w:rFonts w:ascii="Times New Roman" w:eastAsia="仿宋_GB2312" w:hAnsi="Times New Roman" w:cs="Times New Roman"/>
          <w:sz w:val="28"/>
          <w:szCs w:val="28"/>
        </w:rPr>
        <w:t>4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Pr="006378F6">
        <w:rPr>
          <w:rFonts w:ascii="Times New Roman" w:eastAsia="仿宋_GB2312" w:hAnsi="Times New Roman" w:cs="Times New Roman"/>
          <w:sz w:val="28"/>
          <w:szCs w:val="28"/>
        </w:rPr>
        <w:t>管围：左前管部上</w:t>
      </w:r>
      <w:r w:rsidRPr="006378F6">
        <w:rPr>
          <w:rFonts w:ascii="Times New Roman" w:eastAsia="仿宋_GB2312" w:hAnsi="Times New Roman" w:cs="Times New Roman"/>
          <w:sz w:val="28"/>
          <w:szCs w:val="28"/>
        </w:rPr>
        <w:t xml:space="preserve"> 1/3 </w:t>
      </w:r>
      <w:r w:rsidRPr="006378F6">
        <w:rPr>
          <w:rFonts w:ascii="Times New Roman" w:eastAsia="仿宋_GB2312" w:hAnsi="Times New Roman" w:cs="Times New Roman"/>
          <w:sz w:val="28"/>
          <w:szCs w:val="28"/>
        </w:rPr>
        <w:t>的下端（最细处）的周长度。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6378F6">
        <w:rPr>
          <w:rFonts w:ascii="Times New Roman" w:eastAsia="仿宋_GB2312" w:hAnsi="Times New Roman" w:cs="Times New Roman"/>
          <w:sz w:val="28"/>
          <w:szCs w:val="28"/>
        </w:rPr>
        <w:t>2.</w:t>
      </w:r>
      <w:r w:rsidRPr="006378F6">
        <w:rPr>
          <w:rFonts w:ascii="Times New Roman" w:eastAsia="仿宋_GB2312" w:hAnsi="Times New Roman" w:cs="Times New Roman"/>
          <w:sz w:val="28"/>
          <w:szCs w:val="28"/>
        </w:rPr>
        <w:t>体重：即空腹重，马匹早晨未进食前测定的重量。体重应在磅秤或地秤上称量。测定成年母马应为空怀至妊娠</w:t>
      </w:r>
      <w:r w:rsidRPr="006378F6">
        <w:rPr>
          <w:rFonts w:ascii="Times New Roman" w:eastAsia="仿宋_GB2312" w:hAnsi="Times New Roman" w:cs="Times New Roman"/>
          <w:sz w:val="28"/>
          <w:szCs w:val="28"/>
        </w:rPr>
        <w:t>2</w:t>
      </w:r>
      <w:r w:rsidRPr="006378F6">
        <w:rPr>
          <w:rFonts w:ascii="Times New Roman" w:eastAsia="仿宋_GB2312" w:hAnsi="Times New Roman" w:cs="Times New Roman"/>
          <w:sz w:val="28"/>
          <w:szCs w:val="28"/>
        </w:rPr>
        <w:t>个月内的个体。</w:t>
      </w:r>
    </w:p>
    <w:p w:rsidR="00914B9E" w:rsidRPr="00D749F4" w:rsidRDefault="00914B9E" w:rsidP="00914B9E">
      <w:pPr>
        <w:pStyle w:val="3"/>
        <w:numPr>
          <w:ilvl w:val="0"/>
          <w:numId w:val="41"/>
        </w:numPr>
        <w:adjustRightInd w:val="0"/>
        <w:spacing w:line="360" w:lineRule="auto"/>
        <w:ind w:left="630"/>
        <w:jc w:val="both"/>
        <w:rPr>
          <w:rFonts w:ascii="Times New Roman" w:eastAsia="黑体" w:hAnsi="Times New Roman" w:cs="Times New Roman"/>
          <w:b w:val="0"/>
          <w:bCs w:val="0"/>
          <w:kern w:val="2"/>
          <w:sz w:val="28"/>
          <w:szCs w:val="28"/>
          <w:lang w:val="en-US" w:bidi="ar-SA"/>
        </w:rPr>
      </w:pPr>
      <w:bookmarkStart w:id="11" w:name="_Toc81986816"/>
      <w:bookmarkStart w:id="12" w:name="_Toc81988067"/>
      <w:r w:rsidRPr="00D749F4">
        <w:rPr>
          <w:rFonts w:ascii="Times New Roman" w:eastAsia="黑体" w:hAnsi="Times New Roman" w:cs="Times New Roman"/>
          <w:b w:val="0"/>
          <w:bCs w:val="0"/>
          <w:kern w:val="2"/>
          <w:sz w:val="28"/>
          <w:szCs w:val="28"/>
          <w:lang w:val="en-US" w:bidi="ar-SA"/>
        </w:rPr>
        <w:t>马生长发育性能登记表</w:t>
      </w:r>
      <w:bookmarkEnd w:id="11"/>
      <w:bookmarkEnd w:id="12"/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（一）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该表为个体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实测和（或）调查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表，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由承担测定任务的保种单位（种马场）和有关专家，根据实际测定结果和档案资料填写。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（二）初生重、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6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月龄、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12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月龄体重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为必填项，</w:t>
      </w:r>
      <w:r>
        <w:rPr>
          <w:rFonts w:ascii="Times New Roman" w:eastAsia="仿宋_GB2312" w:hAnsi="Times New Roman" w:cs="Times New Roman"/>
          <w:sz w:val="28"/>
          <w:szCs w:val="28"/>
        </w:rPr>
        <w:t>18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月龄体重为选填项。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highlight w:val="yellow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lastRenderedPageBreak/>
        <w:t>（三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）每个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阶段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需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调查测定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公马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10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匹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以上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、母马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20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匹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以上。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等线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（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四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）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所有测定结果保留小数点后一位。</w:t>
      </w:r>
    </w:p>
    <w:p w:rsidR="00914B9E" w:rsidRPr="00D749F4" w:rsidRDefault="00914B9E" w:rsidP="00914B9E">
      <w:pPr>
        <w:pStyle w:val="3"/>
        <w:numPr>
          <w:ilvl w:val="0"/>
          <w:numId w:val="41"/>
        </w:numPr>
        <w:adjustRightInd w:val="0"/>
        <w:spacing w:line="360" w:lineRule="auto"/>
        <w:ind w:left="630"/>
        <w:jc w:val="both"/>
        <w:rPr>
          <w:rFonts w:ascii="Times New Roman" w:eastAsia="黑体" w:hAnsi="Times New Roman" w:cs="Times New Roman"/>
          <w:b w:val="0"/>
          <w:bCs w:val="0"/>
          <w:kern w:val="2"/>
          <w:sz w:val="28"/>
          <w:szCs w:val="28"/>
          <w:lang w:val="en-US" w:bidi="ar-SA"/>
        </w:rPr>
      </w:pPr>
      <w:bookmarkStart w:id="13" w:name="_Toc81986817"/>
      <w:bookmarkStart w:id="14" w:name="_Toc81988068"/>
      <w:r w:rsidRPr="00D749F4">
        <w:rPr>
          <w:rFonts w:ascii="Times New Roman" w:eastAsia="黑体" w:hAnsi="Times New Roman" w:cs="Times New Roman"/>
          <w:b w:val="0"/>
          <w:bCs w:val="0"/>
          <w:kern w:val="2"/>
          <w:sz w:val="28"/>
          <w:szCs w:val="28"/>
          <w:lang w:val="en-US" w:bidi="ar-SA"/>
        </w:rPr>
        <w:t>马屠宰性能登记表</w:t>
      </w:r>
      <w:bookmarkEnd w:id="13"/>
      <w:bookmarkEnd w:id="14"/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（一）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该表为个体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实测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表，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由承担测定任务的保种单位（种马场）和有关专家填写。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（二）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需</w:t>
      </w:r>
      <w:r w:rsidRPr="00D749F4">
        <w:rPr>
          <w:rFonts w:ascii="Times New Roman" w:eastAsia="仿宋" w:hAnsi="Times New Roman" w:cs="Times New Roman"/>
          <w:sz w:val="28"/>
          <w:szCs w:val="28"/>
        </w:rPr>
        <w:t>屠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宰测定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18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月龄及以上公马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5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匹以上、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成年母马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5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匹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以上。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（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）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所有测定结果保留小数点后一位。</w:t>
      </w:r>
    </w:p>
    <w:p w:rsidR="00914B9E" w:rsidRPr="00D749F4" w:rsidRDefault="00914B9E" w:rsidP="00914B9E">
      <w:pPr>
        <w:pStyle w:val="af3"/>
        <w:spacing w:after="0"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 w:rsidRPr="00D749F4">
        <w:rPr>
          <w:rFonts w:ascii="Times New Roman" w:eastAsia="仿宋_GB2312" w:hAnsi="Times New Roman"/>
          <w:sz w:val="28"/>
          <w:szCs w:val="28"/>
        </w:rPr>
        <w:t>（四）具体填写事项</w:t>
      </w:r>
    </w:p>
    <w:p w:rsidR="00914B9E" w:rsidRPr="00D749F4" w:rsidRDefault="00914B9E" w:rsidP="00914B9E">
      <w:pPr>
        <w:numPr>
          <w:ilvl w:val="0"/>
          <w:numId w:val="11"/>
        </w:num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宰前活重：禁食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24h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、禁水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12h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后待宰前的活重。</w:t>
      </w:r>
    </w:p>
    <w:p w:rsidR="00914B9E" w:rsidRPr="00D749F4" w:rsidRDefault="00914B9E" w:rsidP="00914B9E">
      <w:pPr>
        <w:numPr>
          <w:ilvl w:val="0"/>
          <w:numId w:val="11"/>
        </w:num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胴体重：经宰杀放血后，除去皮、头、蹄、尾、内脏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保留肾及肾周脂肪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及生殖器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母马去除乳房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后的躯体重量。</w:t>
      </w:r>
    </w:p>
    <w:p w:rsidR="00914B9E" w:rsidRPr="00D749F4" w:rsidRDefault="00914B9E" w:rsidP="00914B9E">
      <w:pPr>
        <w:numPr>
          <w:ilvl w:val="0"/>
          <w:numId w:val="11"/>
        </w:num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净肉重：胴体剔除骨骼、韧带后的全部肉重。</w:t>
      </w:r>
    </w:p>
    <w:p w:rsidR="00914B9E" w:rsidRPr="00D749F4" w:rsidRDefault="00914B9E" w:rsidP="00914B9E">
      <w:pPr>
        <w:numPr>
          <w:ilvl w:val="0"/>
          <w:numId w:val="11"/>
        </w:num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骨重：全部骨骼重。</w:t>
      </w:r>
    </w:p>
    <w:p w:rsidR="00914B9E" w:rsidRPr="00D749F4" w:rsidRDefault="00914B9E" w:rsidP="00914B9E">
      <w:pPr>
        <w:numPr>
          <w:ilvl w:val="0"/>
          <w:numId w:val="11"/>
        </w:num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骨肉比：净肉重与骨重之比。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 xml:space="preserve"> </w:t>
      </w:r>
    </w:p>
    <w:p w:rsidR="00914B9E" w:rsidRPr="00D749F4" w:rsidRDefault="00914B9E" w:rsidP="00914B9E">
      <w:pPr>
        <w:numPr>
          <w:ilvl w:val="0"/>
          <w:numId w:val="11"/>
        </w:num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屠宰率：胴体重占宰前重的百分比。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 xml:space="preserve"> </w:t>
      </w:r>
    </w:p>
    <w:p w:rsidR="00914B9E" w:rsidRPr="00D749F4" w:rsidRDefault="00914B9E" w:rsidP="00914B9E">
      <w:pPr>
        <w:numPr>
          <w:ilvl w:val="0"/>
          <w:numId w:val="11"/>
        </w:numPr>
        <w:adjustRightInd w:val="0"/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备注：描述来源、饲养方式、饲料组成及营养水平。</w:t>
      </w:r>
    </w:p>
    <w:p w:rsidR="00914B9E" w:rsidRPr="00D749F4" w:rsidRDefault="00914B9E" w:rsidP="00914B9E">
      <w:pPr>
        <w:pStyle w:val="3"/>
        <w:adjustRightInd w:val="0"/>
        <w:spacing w:line="360" w:lineRule="auto"/>
        <w:ind w:left="0" w:firstLineChars="200" w:firstLine="560"/>
        <w:jc w:val="both"/>
        <w:rPr>
          <w:rFonts w:ascii="Times New Roman" w:eastAsia="黑体" w:hAnsi="Times New Roman" w:cs="Times New Roman"/>
          <w:b w:val="0"/>
          <w:bCs w:val="0"/>
          <w:kern w:val="2"/>
          <w:sz w:val="28"/>
          <w:szCs w:val="28"/>
          <w:lang w:val="en-US" w:bidi="ar-SA"/>
        </w:rPr>
      </w:pPr>
      <w:bookmarkStart w:id="15" w:name="_Toc81986818"/>
      <w:bookmarkStart w:id="16" w:name="_Toc81988069"/>
      <w:r w:rsidRPr="00D749F4">
        <w:rPr>
          <w:rFonts w:ascii="Times New Roman" w:eastAsia="黑体" w:hAnsi="Times New Roman" w:cs="Times New Roman"/>
          <w:b w:val="0"/>
          <w:bCs w:val="0"/>
          <w:kern w:val="2"/>
          <w:sz w:val="28"/>
          <w:szCs w:val="28"/>
          <w:lang w:val="en-US" w:bidi="ar-SA"/>
        </w:rPr>
        <w:t>七、马产乳性能登记表</w:t>
      </w:r>
      <w:bookmarkEnd w:id="15"/>
      <w:bookmarkEnd w:id="16"/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（一）乳用型马必填，其他类型马选填。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（二）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 xml:space="preserve"> 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该表为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个体调查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表，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由承担测定任务的保种单位（种马场）和有关专家填写。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（三）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需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调查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30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匹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成年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母马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lastRenderedPageBreak/>
        <w:t>（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四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）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所有测定结果保留小数点后一位。</w:t>
      </w:r>
    </w:p>
    <w:p w:rsidR="00914B9E" w:rsidRPr="00D749F4" w:rsidRDefault="00914B9E" w:rsidP="00914B9E">
      <w:pPr>
        <w:pStyle w:val="af3"/>
        <w:adjustRightInd w:val="0"/>
        <w:spacing w:after="0" w:line="360" w:lineRule="auto"/>
        <w:ind w:firstLineChars="200" w:firstLine="560"/>
        <w:rPr>
          <w:rFonts w:ascii="Times New Roman" w:eastAsia="仿宋" w:hAnsi="Times New Roman"/>
          <w:sz w:val="28"/>
          <w:szCs w:val="28"/>
        </w:rPr>
      </w:pPr>
      <w:r w:rsidRPr="00D749F4">
        <w:rPr>
          <w:rFonts w:ascii="Times New Roman" w:eastAsia="仿宋_GB2312" w:hAnsi="Times New Roman"/>
          <w:sz w:val="28"/>
          <w:szCs w:val="28"/>
          <w:lang w:val="en-GB"/>
        </w:rPr>
        <w:t>（</w:t>
      </w:r>
      <w:r w:rsidRPr="00D749F4">
        <w:rPr>
          <w:rFonts w:ascii="Times New Roman" w:eastAsia="仿宋_GB2312" w:hAnsi="Times New Roman"/>
          <w:sz w:val="28"/>
          <w:szCs w:val="28"/>
        </w:rPr>
        <w:t>五</w:t>
      </w:r>
      <w:r w:rsidRPr="00D749F4">
        <w:rPr>
          <w:rFonts w:ascii="Times New Roman" w:eastAsia="仿宋_GB2312" w:hAnsi="Times New Roman"/>
          <w:sz w:val="28"/>
          <w:szCs w:val="28"/>
          <w:lang w:val="en-GB"/>
        </w:rPr>
        <w:t>）</w:t>
      </w:r>
      <w:r w:rsidRPr="00D749F4">
        <w:rPr>
          <w:rFonts w:ascii="Times New Roman" w:eastAsia="仿宋_GB2312" w:hAnsi="Times New Roman"/>
          <w:sz w:val="28"/>
          <w:szCs w:val="28"/>
        </w:rPr>
        <w:t>具体填写事项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1.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泌乳期：从分娩后开始泌乳之日起到停止泌乳之间的一段时间。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2.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泌乳期总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产乳量：一个泌乳期内的产奶总量。</w:t>
      </w:r>
    </w:p>
    <w:p w:rsidR="00914B9E" w:rsidRPr="007E6E38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/>
        </w:rPr>
      </w:pPr>
      <w:r w:rsidRPr="007E6E38">
        <w:rPr>
          <w:rFonts w:ascii="Times New Roman" w:eastAsia="仿宋_GB2312" w:hAnsi="Times New Roman" w:cs="Times New Roman"/>
          <w:sz w:val="28"/>
          <w:szCs w:val="28"/>
          <w:lang w:val="en-GB"/>
        </w:rPr>
        <w:t>3.</w:t>
      </w:r>
      <w:r w:rsidRPr="007E6E38">
        <w:rPr>
          <w:rFonts w:ascii="Times New Roman" w:eastAsia="仿宋_GB2312" w:hAnsi="Times New Roman" w:cs="Times New Roman"/>
          <w:sz w:val="28"/>
          <w:szCs w:val="28"/>
          <w:lang w:val="en-GB"/>
        </w:rPr>
        <w:t>日产奶量：日产奶量</w:t>
      </w:r>
      <w:r w:rsidRPr="007E6E38"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（</w:t>
      </w:r>
      <w:r w:rsidRPr="007E6E38">
        <w:rPr>
          <w:rFonts w:ascii="Times New Roman" w:eastAsia="仿宋_GB2312" w:hAnsi="Times New Roman" w:cs="Times New Roman"/>
          <w:sz w:val="28"/>
          <w:szCs w:val="28"/>
          <w:lang w:val="en-GB"/>
        </w:rPr>
        <w:t>kg/d</w:t>
      </w:r>
      <w:r w:rsidRPr="007E6E38"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）</w:t>
      </w:r>
      <w:r w:rsidRPr="007E6E38">
        <w:rPr>
          <w:rFonts w:ascii="Times New Roman" w:eastAsia="仿宋_GB2312" w:hAnsi="Times New Roman" w:cs="Times New Roman"/>
          <w:sz w:val="28"/>
          <w:szCs w:val="28"/>
          <w:lang w:val="en-GB"/>
        </w:rPr>
        <w:t>=</w:t>
      </w:r>
      <w:r w:rsidRPr="007E6E38">
        <w:rPr>
          <w:rFonts w:ascii="Times New Roman" w:eastAsia="仿宋_GB2312" w:hAnsi="Times New Roman" w:cs="Times New Roman"/>
          <w:sz w:val="28"/>
          <w:szCs w:val="28"/>
          <w:lang w:val="en-GB"/>
        </w:rPr>
        <w:t>两次挤奶量之和</w:t>
      </w:r>
      <w:r w:rsidRPr="007E6E38"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（</w:t>
      </w:r>
      <w:r w:rsidRPr="007E6E38">
        <w:rPr>
          <w:rFonts w:ascii="Times New Roman" w:eastAsia="仿宋_GB2312" w:hAnsi="Times New Roman" w:cs="Times New Roman"/>
          <w:sz w:val="28"/>
          <w:szCs w:val="28"/>
          <w:lang w:val="en-GB"/>
        </w:rPr>
        <w:t>kg</w:t>
      </w:r>
      <w:r w:rsidRPr="007E6E38">
        <w:rPr>
          <w:rFonts w:ascii="Times New Roman" w:eastAsia="仿宋_GB2312" w:hAnsi="Times New Roman" w:cs="Times New Roman" w:hint="eastAsia"/>
          <w:sz w:val="28"/>
          <w:szCs w:val="28"/>
          <w:lang w:val="en-GB"/>
        </w:rPr>
        <w:t>）</w:t>
      </w:r>
      <w:r w:rsidRPr="007E6E38">
        <w:rPr>
          <w:rFonts w:ascii="Times New Roman" w:eastAsia="仿宋_GB2312" w:hAnsi="Times New Roman" w:cs="Times New Roman"/>
          <w:sz w:val="28"/>
          <w:szCs w:val="28"/>
          <w:lang w:val="en-GB"/>
        </w:rPr>
        <w:t>×24h/</w:t>
      </w:r>
      <w:r w:rsidRPr="007E6E38">
        <w:rPr>
          <w:rFonts w:ascii="Times New Roman" w:eastAsia="仿宋_GB2312" w:hAnsi="Times New Roman" w:cs="Times New Roman"/>
          <w:sz w:val="28"/>
          <w:szCs w:val="28"/>
          <w:lang w:val="en-GB"/>
        </w:rPr>
        <w:t>两次挤奶隔离时间之和。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4.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乳成分：包括乳脂率、乳蛋白率、非脂干物质、乳糖率，一个泌乳期测定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5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次以上，计算其平均数。</w:t>
      </w:r>
    </w:p>
    <w:p w:rsidR="00914B9E" w:rsidRPr="00D749F4" w:rsidRDefault="00914B9E" w:rsidP="00914B9E">
      <w:pPr>
        <w:pStyle w:val="3"/>
        <w:adjustRightInd w:val="0"/>
        <w:spacing w:line="360" w:lineRule="auto"/>
        <w:ind w:left="0" w:firstLineChars="200" w:firstLine="560"/>
        <w:rPr>
          <w:rFonts w:ascii="Times New Roman" w:eastAsia="黑体" w:hAnsi="Times New Roman" w:cs="Times New Roman"/>
          <w:b w:val="0"/>
          <w:bCs w:val="0"/>
          <w:kern w:val="2"/>
          <w:sz w:val="28"/>
          <w:szCs w:val="28"/>
          <w:lang w:val="en-US" w:bidi="ar-SA"/>
        </w:rPr>
      </w:pPr>
      <w:bookmarkStart w:id="17" w:name="_Toc81986819"/>
      <w:bookmarkStart w:id="18" w:name="_Toc81988070"/>
      <w:r w:rsidRPr="00D749F4">
        <w:rPr>
          <w:rFonts w:ascii="Times New Roman" w:eastAsia="黑体" w:hAnsi="Times New Roman" w:cs="Times New Roman"/>
          <w:b w:val="0"/>
          <w:bCs w:val="0"/>
          <w:kern w:val="2"/>
          <w:sz w:val="28"/>
          <w:szCs w:val="28"/>
          <w:lang w:val="en-US" w:bidi="ar-SA"/>
        </w:rPr>
        <w:t>八、马运动性能登记表</w:t>
      </w:r>
      <w:bookmarkEnd w:id="17"/>
      <w:bookmarkEnd w:id="18"/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（一）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该表为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个体调查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表，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由承担测定任务的保种单位（种马场）和有关专家填写。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（二）填写最近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3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年内同级别同类项目的最好赛事成绩，如没有可不填写。</w:t>
      </w:r>
    </w:p>
    <w:p w:rsidR="00914B9E" w:rsidRPr="00D749F4" w:rsidRDefault="00914B9E" w:rsidP="00914B9E">
      <w:pPr>
        <w:pStyle w:val="3"/>
        <w:adjustRightInd w:val="0"/>
        <w:spacing w:line="360" w:lineRule="auto"/>
        <w:ind w:leftChars="200" w:left="420" w:firstLineChars="100" w:firstLine="280"/>
        <w:rPr>
          <w:rFonts w:ascii="Times New Roman" w:eastAsia="黑体" w:hAnsi="Times New Roman" w:cs="Times New Roman"/>
          <w:b w:val="0"/>
          <w:bCs w:val="0"/>
          <w:kern w:val="2"/>
          <w:sz w:val="28"/>
          <w:szCs w:val="28"/>
          <w:lang w:val="en-US" w:bidi="ar-SA"/>
        </w:rPr>
      </w:pPr>
      <w:bookmarkStart w:id="19" w:name="_Toc81986820"/>
      <w:bookmarkStart w:id="20" w:name="_Toc81988071"/>
      <w:r w:rsidRPr="00D749F4">
        <w:rPr>
          <w:rFonts w:ascii="Times New Roman" w:eastAsia="黑体" w:hAnsi="Times New Roman" w:cs="Times New Roman"/>
          <w:b w:val="0"/>
          <w:bCs w:val="0"/>
          <w:kern w:val="2"/>
          <w:sz w:val="28"/>
          <w:szCs w:val="28"/>
          <w:lang w:val="en-US" w:bidi="ar-SA"/>
        </w:rPr>
        <w:t>九、马繁殖性能登记表</w:t>
      </w:r>
      <w:bookmarkEnd w:id="19"/>
      <w:bookmarkEnd w:id="20"/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</w:rPr>
        <w:t>（一）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该表为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群体调查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表，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由承担测定任务的保种单位（种马场）和有关专家填写。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（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二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/>
        </w:rPr>
        <w:t>）</w:t>
      </w:r>
      <w:r w:rsidRPr="00D749F4">
        <w:rPr>
          <w:rFonts w:ascii="Times New Roman" w:eastAsia="仿宋_GB2312" w:hAnsi="Times New Roman" w:cs="Times New Roman"/>
          <w:sz w:val="28"/>
          <w:szCs w:val="28"/>
        </w:rPr>
        <w:t>此表中的指标应填写范围值。</w:t>
      </w:r>
    </w:p>
    <w:p w:rsidR="00914B9E" w:rsidRPr="00D749F4" w:rsidRDefault="00914B9E" w:rsidP="00914B9E">
      <w:pPr>
        <w:pStyle w:val="af3"/>
        <w:spacing w:after="0"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 w:rsidRPr="00D749F4">
        <w:rPr>
          <w:rFonts w:ascii="Times New Roman" w:eastAsia="仿宋_GB2312" w:hAnsi="Times New Roman"/>
          <w:sz w:val="28"/>
          <w:szCs w:val="28"/>
          <w:lang w:val="en-GB"/>
        </w:rPr>
        <w:t>（</w:t>
      </w:r>
      <w:r w:rsidRPr="00D749F4">
        <w:rPr>
          <w:rFonts w:ascii="Times New Roman" w:eastAsia="仿宋_GB2312" w:hAnsi="Times New Roman"/>
          <w:sz w:val="28"/>
          <w:szCs w:val="28"/>
        </w:rPr>
        <w:t>三</w:t>
      </w:r>
      <w:r w:rsidRPr="00D749F4">
        <w:rPr>
          <w:rFonts w:ascii="Times New Roman" w:eastAsia="仿宋_GB2312" w:hAnsi="Times New Roman"/>
          <w:sz w:val="28"/>
          <w:szCs w:val="28"/>
          <w:lang w:val="en-GB"/>
        </w:rPr>
        <w:t>）</w:t>
      </w:r>
      <w:r w:rsidRPr="00D749F4">
        <w:rPr>
          <w:rFonts w:ascii="Times New Roman" w:eastAsia="仿宋_GB2312" w:hAnsi="Times New Roman"/>
          <w:sz w:val="28"/>
          <w:szCs w:val="28"/>
        </w:rPr>
        <w:t>配种方式为本交的，填写公母比例；配种方式为人工授精的，填写采精量、精子密度、精子活力和畸形率。</w:t>
      </w:r>
    </w:p>
    <w:p w:rsidR="00914B9E" w:rsidRPr="00D749F4" w:rsidRDefault="00914B9E" w:rsidP="00914B9E">
      <w:pPr>
        <w:pStyle w:val="af3"/>
        <w:spacing w:after="0" w:line="360" w:lineRule="auto"/>
        <w:ind w:firstLineChars="200" w:firstLine="560"/>
        <w:rPr>
          <w:rFonts w:ascii="Times New Roman" w:eastAsia="仿宋" w:hAnsi="Times New Roman"/>
          <w:sz w:val="28"/>
          <w:szCs w:val="28"/>
        </w:rPr>
      </w:pPr>
      <w:r w:rsidRPr="00D749F4">
        <w:rPr>
          <w:rFonts w:ascii="Times New Roman" w:eastAsia="仿宋_GB2312" w:hAnsi="Times New Roman"/>
          <w:sz w:val="28"/>
          <w:szCs w:val="28"/>
          <w:lang w:val="en-GB"/>
        </w:rPr>
        <w:t>（</w:t>
      </w:r>
      <w:r w:rsidRPr="00D749F4">
        <w:rPr>
          <w:rFonts w:ascii="Times New Roman" w:eastAsia="仿宋_GB2312" w:hAnsi="Times New Roman"/>
          <w:sz w:val="28"/>
          <w:szCs w:val="28"/>
        </w:rPr>
        <w:t>四</w:t>
      </w:r>
      <w:r w:rsidRPr="00D749F4">
        <w:rPr>
          <w:rFonts w:ascii="Times New Roman" w:eastAsia="仿宋_GB2312" w:hAnsi="Times New Roman"/>
          <w:sz w:val="28"/>
          <w:szCs w:val="28"/>
          <w:lang w:val="en-GB"/>
        </w:rPr>
        <w:t>）</w:t>
      </w:r>
      <w:r w:rsidRPr="00D749F4">
        <w:rPr>
          <w:rFonts w:ascii="Times New Roman" w:eastAsia="仿宋_GB2312" w:hAnsi="Times New Roman"/>
          <w:sz w:val="28"/>
          <w:szCs w:val="28"/>
        </w:rPr>
        <w:t>性成熟年龄等指标根据实际情况填写。</w:t>
      </w:r>
    </w:p>
    <w:p w:rsidR="00914B9E" w:rsidRPr="00D749F4" w:rsidRDefault="00914B9E" w:rsidP="00914B9E">
      <w:pPr>
        <w:pStyle w:val="3"/>
        <w:adjustRightInd w:val="0"/>
        <w:spacing w:line="360" w:lineRule="auto"/>
        <w:ind w:left="0" w:firstLineChars="200" w:firstLine="560"/>
        <w:rPr>
          <w:rFonts w:ascii="Times New Roman" w:eastAsia="黑体" w:hAnsi="Times New Roman" w:cs="Times New Roman"/>
          <w:b w:val="0"/>
          <w:bCs w:val="0"/>
          <w:kern w:val="2"/>
          <w:sz w:val="28"/>
          <w:szCs w:val="28"/>
          <w:lang w:val="en-US" w:bidi="ar-SA"/>
        </w:rPr>
      </w:pPr>
      <w:bookmarkStart w:id="21" w:name="_Toc81986821"/>
      <w:bookmarkStart w:id="22" w:name="_Toc81988072"/>
      <w:r w:rsidRPr="00D749F4">
        <w:rPr>
          <w:rFonts w:ascii="Times New Roman" w:eastAsia="黑体" w:hAnsi="Times New Roman" w:cs="Times New Roman"/>
          <w:b w:val="0"/>
          <w:bCs w:val="0"/>
          <w:kern w:val="2"/>
          <w:sz w:val="28"/>
          <w:szCs w:val="28"/>
          <w:lang w:val="en-US" w:bidi="ar-SA"/>
        </w:rPr>
        <w:t>十、马遗传资源</w:t>
      </w:r>
      <w:bookmarkEnd w:id="21"/>
      <w:bookmarkEnd w:id="22"/>
      <w:r>
        <w:rPr>
          <w:rFonts w:ascii="Times New Roman" w:eastAsia="黑体" w:hAnsi="Times New Roman" w:cs="Times New Roman"/>
          <w:b w:val="0"/>
          <w:bCs w:val="0"/>
          <w:kern w:val="2"/>
          <w:sz w:val="28"/>
          <w:szCs w:val="28"/>
          <w:lang w:val="en-US" w:bidi="ar-SA"/>
        </w:rPr>
        <w:t>影像材料</w:t>
      </w:r>
    </w:p>
    <w:p w:rsidR="00914B9E" w:rsidRPr="00D749F4" w:rsidRDefault="00914B9E" w:rsidP="00914B9E">
      <w:pPr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 w:bidi="zh-CN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（</w:t>
      </w:r>
      <w:r w:rsidRPr="00D749F4">
        <w:rPr>
          <w:rFonts w:ascii="Times New Roman" w:eastAsia="仿宋_GB2312" w:hAnsi="Times New Roman" w:cs="Times New Roman"/>
          <w:sz w:val="28"/>
          <w:szCs w:val="28"/>
          <w:lang w:bidi="zh-CN"/>
        </w:rPr>
        <w:t>一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）照片用数码相机拍摄，图像的精度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800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万像素以上，</w:t>
      </w:r>
      <w:r w:rsidRPr="00D749F4">
        <w:rPr>
          <w:rFonts w:ascii="Times New Roman" w:eastAsia="仿宋_GB2312" w:hAnsi="Times New Roman" w:cs="Times New Roman"/>
          <w:sz w:val="28"/>
          <w:szCs w:val="28"/>
          <w:lang w:bidi="zh-CN"/>
        </w:rPr>
        <w:t>照片</w:t>
      </w:r>
      <w:r w:rsidRPr="00D749F4">
        <w:rPr>
          <w:rFonts w:ascii="Times New Roman" w:eastAsia="仿宋_GB2312" w:hAnsi="Times New Roman" w:cs="Times New Roman"/>
          <w:sz w:val="28"/>
          <w:szCs w:val="28"/>
          <w:lang w:bidi="zh-CN"/>
        </w:rPr>
        <w:lastRenderedPageBreak/>
        <w:t>大小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在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1.2MB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以上。</w:t>
      </w:r>
    </w:p>
    <w:p w:rsidR="00914B9E" w:rsidRPr="00D749F4" w:rsidRDefault="00914B9E" w:rsidP="00914B9E">
      <w:pPr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 w:bidi="zh-CN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（</w:t>
      </w:r>
      <w:r w:rsidRPr="00D749F4">
        <w:rPr>
          <w:rFonts w:ascii="Times New Roman" w:eastAsia="仿宋_GB2312" w:hAnsi="Times New Roman" w:cs="Times New Roman"/>
          <w:sz w:val="28"/>
          <w:szCs w:val="28"/>
          <w:lang w:bidi="zh-CN"/>
        </w:rPr>
        <w:t>二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）以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.jpg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格式保存，不对照片进行编辑。</w:t>
      </w:r>
    </w:p>
    <w:p w:rsidR="00914B9E" w:rsidRPr="00D749F4" w:rsidRDefault="00914B9E" w:rsidP="00914B9E">
      <w:pPr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 w:bidi="zh-CN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（</w:t>
      </w:r>
      <w:r w:rsidRPr="00D749F4">
        <w:rPr>
          <w:rFonts w:ascii="Times New Roman" w:eastAsia="仿宋_GB2312" w:hAnsi="Times New Roman" w:cs="Times New Roman"/>
          <w:sz w:val="28"/>
          <w:szCs w:val="28"/>
          <w:lang w:bidi="zh-CN"/>
        </w:rPr>
        <w:t>三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）照片正面不携带年月日等其他信息。</w:t>
      </w:r>
    </w:p>
    <w:p w:rsidR="00914B9E" w:rsidRPr="00D749F4" w:rsidRDefault="00914B9E" w:rsidP="00914B9E">
      <w:pPr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 w:bidi="zh-CN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（</w:t>
      </w:r>
      <w:r w:rsidRPr="00D749F4">
        <w:rPr>
          <w:rFonts w:ascii="Times New Roman" w:eastAsia="仿宋_GB2312" w:hAnsi="Times New Roman" w:cs="Times New Roman"/>
          <w:sz w:val="28"/>
          <w:szCs w:val="28"/>
          <w:lang w:bidi="zh-CN"/>
        </w:rPr>
        <w:t>四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）个体照片文件用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“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品种名称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+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年龄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+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性别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+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顺序号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”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命名，群体照片用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“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品种名称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+‘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群体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’+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顺序号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”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命名，同时附相关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W</w:t>
      </w:r>
      <w:r w:rsidRPr="00D749F4">
        <w:rPr>
          <w:rFonts w:ascii="Times New Roman" w:eastAsia="仿宋_GB2312" w:hAnsi="Times New Roman" w:cs="Times New Roman"/>
          <w:sz w:val="28"/>
          <w:szCs w:val="28"/>
          <w:lang w:bidi="zh-CN"/>
        </w:rPr>
        <w:t>ord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文档，对每张照片的品种名称、年龄、性别、拍摄日期、拍摄者姓名、饲养者名称及拍摄地点等进行详细说明。</w:t>
      </w:r>
    </w:p>
    <w:p w:rsidR="00914B9E" w:rsidRPr="00D749F4" w:rsidRDefault="00914B9E" w:rsidP="00914B9E">
      <w:pPr>
        <w:adjustRightIn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 w:bidi="zh-CN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（五）每个品种要有成年公、成年母左侧、右侧、前方、后方标准照片，并提供原生态群体照片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2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张。</w:t>
      </w:r>
    </w:p>
    <w:p w:rsidR="00914B9E" w:rsidRDefault="00914B9E" w:rsidP="00914B9E">
      <w:pPr>
        <w:adjustRightIn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 w:bidi="zh-CN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（六）拍摄能反映品种特征的公、母个体照片，能反映所处生态环境的群体照片。</w:t>
      </w:r>
    </w:p>
    <w:p w:rsidR="00914B9E" w:rsidRPr="001875A5" w:rsidRDefault="00914B9E" w:rsidP="00914B9E">
      <w:pPr>
        <w:adjustRightInd w:val="0"/>
        <w:snapToGrid w:val="0"/>
        <w:spacing w:line="6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  <w:lang w:val="en-GB" w:bidi="zh-CN"/>
        </w:rPr>
      </w:pP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（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 w:bidi="zh-CN"/>
        </w:rPr>
        <w:t>七</w:t>
      </w:r>
      <w:r w:rsidRPr="00D749F4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）</w:t>
      </w:r>
      <w:r w:rsidRPr="001875A5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视频资料要能反映品种所处的自然生态环境</w:t>
      </w:r>
      <w:r w:rsidRPr="001875A5">
        <w:rPr>
          <w:rFonts w:ascii="Times New Roman" w:eastAsia="仿宋_GB2312" w:hAnsi="Times New Roman" w:cs="Times New Roman" w:hint="eastAsia"/>
          <w:sz w:val="28"/>
          <w:szCs w:val="28"/>
          <w:lang w:val="en-GB" w:bidi="zh-CN"/>
        </w:rPr>
        <w:t>、群体概貌、品种特征、饲养方式等。</w:t>
      </w:r>
    </w:p>
    <w:p w:rsidR="00914B9E" w:rsidRPr="006A1FD0" w:rsidRDefault="00914B9E" w:rsidP="00914B9E">
      <w:pPr>
        <w:adjustRightInd w:val="0"/>
        <w:snapToGrid w:val="0"/>
        <w:spacing w:line="600" w:lineRule="exact"/>
        <w:ind w:firstLineChars="200" w:firstLine="560"/>
        <w:rPr>
          <w:rFonts w:ascii="Times New Roman" w:eastAsia="仿宋_GB2312" w:hAnsi="Times New Roman"/>
          <w:sz w:val="32"/>
          <w:szCs w:val="32"/>
        </w:rPr>
      </w:pPr>
      <w:r w:rsidRPr="001875A5">
        <w:rPr>
          <w:rFonts w:ascii="Times New Roman" w:eastAsia="仿宋_GB2312" w:hAnsi="Times New Roman" w:cs="Times New Roman"/>
          <w:sz w:val="28"/>
          <w:szCs w:val="28"/>
          <w:lang w:val="en-GB" w:bidi="zh-CN"/>
        </w:rPr>
        <w:t>视频格式</w:t>
      </w:r>
      <w:r w:rsidRPr="001875A5">
        <w:rPr>
          <w:rFonts w:ascii="Times New Roman" w:eastAsia="仿宋_GB2312" w:hAnsi="Times New Roman" w:cs="Times New Roman" w:hint="eastAsia"/>
          <w:sz w:val="28"/>
          <w:szCs w:val="28"/>
          <w:lang w:val="en-GB" w:bidi="zh-CN"/>
        </w:rPr>
        <w:t>：每个视频时长不超过</w:t>
      </w:r>
      <w:r w:rsidRPr="001875A5">
        <w:rPr>
          <w:rFonts w:ascii="Times New Roman" w:eastAsia="仿宋_GB2312" w:hAnsi="Times New Roman" w:cs="Times New Roman" w:hint="eastAsia"/>
          <w:sz w:val="28"/>
          <w:szCs w:val="28"/>
          <w:lang w:val="en-GB" w:bidi="zh-CN"/>
        </w:rPr>
        <w:t>5</w:t>
      </w:r>
      <w:r w:rsidRPr="001875A5">
        <w:rPr>
          <w:rFonts w:ascii="Times New Roman" w:eastAsia="仿宋_GB2312" w:hAnsi="Times New Roman" w:cs="Times New Roman" w:hint="eastAsia"/>
          <w:sz w:val="28"/>
          <w:szCs w:val="28"/>
          <w:lang w:val="en-GB" w:bidi="zh-CN"/>
        </w:rPr>
        <w:t>分钟，尽量在</w:t>
      </w:r>
      <w:r w:rsidRPr="001875A5">
        <w:rPr>
          <w:rFonts w:ascii="Times New Roman" w:eastAsia="仿宋_GB2312" w:hAnsi="Times New Roman" w:cs="Times New Roman" w:hint="eastAsia"/>
          <w:sz w:val="28"/>
          <w:szCs w:val="28"/>
          <w:lang w:val="en-GB" w:bidi="zh-CN"/>
        </w:rPr>
        <w:t>3</w:t>
      </w:r>
      <w:r w:rsidRPr="001875A5">
        <w:rPr>
          <w:rFonts w:ascii="Times New Roman" w:eastAsia="仿宋_GB2312" w:hAnsi="Times New Roman" w:cs="Times New Roman" w:hint="eastAsia"/>
          <w:sz w:val="28"/>
          <w:szCs w:val="28"/>
          <w:lang w:val="en-GB" w:bidi="zh-CN"/>
        </w:rPr>
        <w:t>分钟以内（大小不超过</w:t>
      </w:r>
      <w:r w:rsidRPr="001875A5">
        <w:rPr>
          <w:rFonts w:ascii="Times New Roman" w:eastAsia="仿宋_GB2312" w:hAnsi="Times New Roman" w:cs="Times New Roman" w:hint="eastAsia"/>
          <w:sz w:val="28"/>
          <w:szCs w:val="28"/>
          <w:lang w:val="en-GB" w:bidi="zh-CN"/>
        </w:rPr>
        <w:t>80M</w:t>
      </w:r>
      <w:r w:rsidRPr="001875A5">
        <w:rPr>
          <w:rFonts w:ascii="Times New Roman" w:eastAsia="仿宋_GB2312" w:hAnsi="Times New Roman" w:cs="Times New Roman" w:hint="eastAsia"/>
          <w:sz w:val="28"/>
          <w:szCs w:val="28"/>
          <w:lang w:val="en-GB" w:bidi="zh-CN"/>
        </w:rPr>
        <w:t>）</w:t>
      </w:r>
      <w:r>
        <w:rPr>
          <w:rFonts w:ascii="Times New Roman" w:eastAsia="仿宋_GB2312" w:hAnsi="Times New Roman" w:cs="Times New Roman" w:hint="eastAsia"/>
          <w:sz w:val="28"/>
          <w:szCs w:val="28"/>
          <w:lang w:val="en-GB" w:bidi="zh-CN"/>
        </w:rPr>
        <w:t>。</w:t>
      </w:r>
      <w:r w:rsidRPr="001875A5">
        <w:rPr>
          <w:rFonts w:ascii="Times New Roman" w:eastAsia="仿宋_GB2312" w:hAnsi="Times New Roman" w:cs="Times New Roman" w:hint="eastAsia"/>
          <w:sz w:val="28"/>
          <w:szCs w:val="28"/>
          <w:lang w:val="en-GB" w:bidi="zh-CN"/>
        </w:rPr>
        <w:t>视频格式应为</w:t>
      </w:r>
      <w:r w:rsidRPr="001875A5">
        <w:rPr>
          <w:rFonts w:ascii="Times New Roman" w:eastAsia="仿宋_GB2312" w:hAnsi="Times New Roman" w:cs="Times New Roman" w:hint="eastAsia"/>
          <w:sz w:val="28"/>
          <w:szCs w:val="28"/>
          <w:lang w:val="en-GB" w:bidi="zh-CN"/>
        </w:rPr>
        <w:t>MP4</w:t>
      </w:r>
      <w:r w:rsidRPr="001875A5">
        <w:rPr>
          <w:rFonts w:ascii="Times New Roman" w:eastAsia="仿宋_GB2312" w:hAnsi="Times New Roman" w:cs="Times New Roman" w:hint="eastAsia"/>
          <w:sz w:val="28"/>
          <w:szCs w:val="28"/>
          <w:lang w:val="en-GB" w:bidi="zh-CN"/>
        </w:rPr>
        <w:t>格式。</w:t>
      </w:r>
    </w:p>
    <w:p w:rsidR="00914B9E" w:rsidRPr="001875A5" w:rsidRDefault="00914B9E" w:rsidP="00914B9E">
      <w:pPr>
        <w:pStyle w:val="af3"/>
        <w:rPr>
          <w:lang w:bidi="zh-CN"/>
        </w:rPr>
      </w:pPr>
    </w:p>
    <w:p w:rsidR="00914B9E" w:rsidRPr="00D749F4" w:rsidRDefault="00914B9E" w:rsidP="00914B9E">
      <w:pPr>
        <w:pStyle w:val="af3"/>
        <w:adjustRightInd w:val="0"/>
        <w:spacing w:line="600" w:lineRule="exact"/>
        <w:rPr>
          <w:rFonts w:ascii="Times New Roman" w:hAnsi="Times New Roman"/>
        </w:rPr>
      </w:pPr>
    </w:p>
    <w:p w:rsidR="00E03F24" w:rsidRPr="00914B9E" w:rsidRDefault="00E03F24"/>
    <w:sectPr w:rsidR="00E03F24" w:rsidRPr="00914B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826" w:rsidRDefault="00294826" w:rsidP="00914B9E">
      <w:r>
        <w:separator/>
      </w:r>
    </w:p>
  </w:endnote>
  <w:endnote w:type="continuationSeparator" w:id="0">
    <w:p w:rsidR="00294826" w:rsidRDefault="00294826" w:rsidP="00914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826" w:rsidRDefault="00294826" w:rsidP="00914B9E">
      <w:r>
        <w:separator/>
      </w:r>
    </w:p>
  </w:footnote>
  <w:footnote w:type="continuationSeparator" w:id="0">
    <w:p w:rsidR="00294826" w:rsidRDefault="00294826" w:rsidP="00914B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BF47E6E"/>
    <w:multiLevelType w:val="multilevel"/>
    <w:tmpl w:val="591041C0"/>
    <w:lvl w:ilvl="0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41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83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25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167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09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51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293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350" w:hanging="420"/>
      </w:pPr>
      <w:rPr>
        <w:rFonts w:hint="eastAsia"/>
      </w:rPr>
    </w:lvl>
  </w:abstractNum>
  <w:abstractNum w:abstractNumId="1">
    <w:nsid w:val="9031DDBF"/>
    <w:multiLevelType w:val="singleLevel"/>
    <w:tmpl w:val="9031DDBF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93B09460"/>
    <w:multiLevelType w:val="multilevel"/>
    <w:tmpl w:val="CEC4C384"/>
    <w:lvl w:ilvl="0">
      <w:start w:val="1"/>
      <w:numFmt w:val="decimal"/>
      <w:suff w:val="space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3">
    <w:nsid w:val="B787DE03"/>
    <w:multiLevelType w:val="multilevel"/>
    <w:tmpl w:val="DD18A3EE"/>
    <w:lvl w:ilvl="0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48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68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88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808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228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48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68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88" w:hanging="420"/>
      </w:pPr>
      <w:rPr>
        <w:rFonts w:hint="eastAsia"/>
      </w:rPr>
    </w:lvl>
  </w:abstractNum>
  <w:abstractNum w:abstractNumId="4">
    <w:nsid w:val="BA703501"/>
    <w:multiLevelType w:val="singleLevel"/>
    <w:tmpl w:val="BA703501"/>
    <w:lvl w:ilvl="0">
      <w:start w:val="1"/>
      <w:numFmt w:val="decimal"/>
      <w:suff w:val="space"/>
      <w:lvlText w:val="%1."/>
      <w:lvlJc w:val="left"/>
    </w:lvl>
  </w:abstractNum>
  <w:abstractNum w:abstractNumId="5">
    <w:nsid w:val="C41A4F50"/>
    <w:multiLevelType w:val="singleLevel"/>
    <w:tmpl w:val="C41A4F50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CBB4741E"/>
    <w:multiLevelType w:val="multilevel"/>
    <w:tmpl w:val="C00C2142"/>
    <w:lvl w:ilvl="0">
      <w:start w:val="1"/>
      <w:numFmt w:val="decimal"/>
      <w:suff w:val="space"/>
      <w:lvlText w:val="%1."/>
      <w:lvlJc w:val="left"/>
      <w:pPr>
        <w:ind w:left="0" w:firstLine="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7">
    <w:nsid w:val="CCA4B037"/>
    <w:multiLevelType w:val="multilevel"/>
    <w:tmpl w:val="78BA0A86"/>
    <w:lvl w:ilvl="0">
      <w:start w:val="1"/>
      <w:numFmt w:val="decimal"/>
      <w:suff w:val="space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8">
    <w:nsid w:val="E1BFCC93"/>
    <w:multiLevelType w:val="singleLevel"/>
    <w:tmpl w:val="E1BFCC93"/>
    <w:lvl w:ilvl="0">
      <w:start w:val="4"/>
      <w:numFmt w:val="chineseCounting"/>
      <w:suff w:val="nothing"/>
      <w:lvlText w:val="%1、"/>
      <w:lvlJc w:val="left"/>
      <w:pPr>
        <w:ind w:left="6237"/>
      </w:pPr>
      <w:rPr>
        <w:rFonts w:hint="eastAsia"/>
      </w:rPr>
    </w:lvl>
  </w:abstractNum>
  <w:abstractNum w:abstractNumId="9">
    <w:nsid w:val="F77D6F2A"/>
    <w:multiLevelType w:val="singleLevel"/>
    <w:tmpl w:val="F77D6F2A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0">
    <w:nsid w:val="F99F70AF"/>
    <w:multiLevelType w:val="multilevel"/>
    <w:tmpl w:val="C32CEE28"/>
    <w:lvl w:ilvl="0">
      <w:start w:val="1"/>
      <w:numFmt w:val="decimal"/>
      <w:suff w:val="space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11">
    <w:nsid w:val="F9E5AF4A"/>
    <w:multiLevelType w:val="multilevel"/>
    <w:tmpl w:val="B912776E"/>
    <w:lvl w:ilvl="0">
      <w:start w:val="1"/>
      <w:numFmt w:val="decimal"/>
      <w:suff w:val="space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12">
    <w:nsid w:val="FB8CE53D"/>
    <w:multiLevelType w:val="singleLevel"/>
    <w:tmpl w:val="FB8CE53D"/>
    <w:lvl w:ilvl="0">
      <w:start w:val="1"/>
      <w:numFmt w:val="decimal"/>
      <w:suff w:val="nothing"/>
      <w:lvlText w:val="%1、"/>
      <w:lvlJc w:val="left"/>
    </w:lvl>
  </w:abstractNum>
  <w:abstractNum w:abstractNumId="13">
    <w:nsid w:val="FD814C8B"/>
    <w:multiLevelType w:val="multilevel"/>
    <w:tmpl w:val="A6E66FA0"/>
    <w:lvl w:ilvl="0">
      <w:start w:val="1"/>
      <w:numFmt w:val="decimal"/>
      <w:suff w:val="space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14">
    <w:nsid w:val="FF18842F"/>
    <w:multiLevelType w:val="multilevel"/>
    <w:tmpl w:val="FF18842F"/>
    <w:lvl w:ilvl="0">
      <w:start w:val="1"/>
      <w:numFmt w:val="upperLetter"/>
      <w:suff w:val="nothing"/>
      <w:lvlText w:val="附　录　%1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  <w:b w:val="0"/>
        <w:i w:val="0"/>
        <w:spacing w:val="0"/>
        <w:w w:val="100"/>
        <w:sz w:val="21"/>
      </w:rPr>
    </w:lvl>
    <w:lvl w:ilvl="1">
      <w:start w:val="1"/>
      <w:numFmt w:val="decimal"/>
      <w:suff w:val="nothing"/>
      <w:lvlText w:val="%1.%2　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suff w:val="nothing"/>
      <w:lvlText w:val="%1.%2.%3　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  <w:b w:val="0"/>
        <w:i w:val="0"/>
        <w:sz w:val="21"/>
      </w:rPr>
    </w:lvl>
    <w:lvl w:ilvl="6">
      <w:start w:val="1"/>
      <w:numFmt w:val="decimal"/>
      <w:suff w:val="nothing"/>
      <w:lvlText w:val="%1.%2.%3.%4.%5.%6.%7　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5">
    <w:nsid w:val="00000001"/>
    <w:multiLevelType w:val="multilevel"/>
    <w:tmpl w:val="00000001"/>
    <w:lvl w:ilvl="0">
      <w:start w:val="1"/>
      <w:numFmt w:val="none"/>
      <w:pStyle w:val="a"/>
      <w:lvlText w:val="%1注"/>
      <w:lvlJc w:val="left"/>
      <w:pPr>
        <w:tabs>
          <w:tab w:val="num" w:pos="900"/>
        </w:tabs>
        <w:ind w:left="900" w:hanging="500"/>
      </w:pPr>
      <w:rPr>
        <w:rFonts w:ascii="宋体" w:eastAsia="宋体" w:hAnsi="Times New Roman" w:hint="eastAsia"/>
        <w:b w:val="0"/>
        <w:i w:val="0"/>
        <w:sz w:val="18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00000002"/>
    <w:multiLevelType w:val="multilevel"/>
    <w:tmpl w:val="00000002"/>
    <w:lvl w:ilvl="0">
      <w:start w:val="1"/>
      <w:numFmt w:val="none"/>
      <w:pStyle w:val="a0"/>
      <w:lvlText w:val="%1·　"/>
      <w:lvlJc w:val="left"/>
      <w:pPr>
        <w:tabs>
          <w:tab w:val="num" w:pos="1140"/>
        </w:tabs>
        <w:ind w:left="737" w:hanging="317"/>
      </w:pPr>
      <w:rPr>
        <w:rFonts w:ascii="宋体" w:eastAsia="宋体" w:hAnsi="Times New Roman" w:hint="eastAsia"/>
        <w:b w:val="0"/>
        <w:i w:val="0"/>
        <w:sz w:val="21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00000003"/>
    <w:multiLevelType w:val="multilevel"/>
    <w:tmpl w:val="00000003"/>
    <w:lvl w:ilvl="0">
      <w:start w:val="1"/>
      <w:numFmt w:val="decimal"/>
      <w:pStyle w:val="a1"/>
      <w:suff w:val="nothing"/>
      <w:lvlText w:val="图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18">
    <w:nsid w:val="0000000D"/>
    <w:multiLevelType w:val="multilevel"/>
    <w:tmpl w:val="0000000D"/>
    <w:lvl w:ilvl="0">
      <w:start w:val="1"/>
      <w:numFmt w:val="none"/>
      <w:pStyle w:val="a2"/>
      <w:lvlText w:val="%1示例"/>
      <w:lvlJc w:val="left"/>
      <w:pPr>
        <w:tabs>
          <w:tab w:val="num" w:pos="1120"/>
        </w:tabs>
        <w:ind w:left="0" w:firstLine="400"/>
      </w:pPr>
      <w:rPr>
        <w:rFonts w:ascii="宋体" w:eastAsia="宋体" w:hint="eastAsia"/>
        <w:b w:val="0"/>
        <w:i w:val="0"/>
        <w:sz w:val="18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0000000E"/>
    <w:multiLevelType w:val="multilevel"/>
    <w:tmpl w:val="0000000E"/>
    <w:lvl w:ilvl="0">
      <w:start w:val="1"/>
      <w:numFmt w:val="decimal"/>
      <w:pStyle w:val="a3"/>
      <w:suff w:val="nothing"/>
      <w:lvlText w:val="表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0">
    <w:nsid w:val="00000010"/>
    <w:multiLevelType w:val="multilevel"/>
    <w:tmpl w:val="00000010"/>
    <w:lvl w:ilvl="0">
      <w:start w:val="1"/>
      <w:numFmt w:val="none"/>
      <w:pStyle w:val="a4"/>
      <w:lvlText w:val="%1——"/>
      <w:lvlJc w:val="left"/>
      <w:pPr>
        <w:tabs>
          <w:tab w:val="num" w:pos="1140"/>
        </w:tabs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00000011"/>
    <w:multiLevelType w:val="multilevel"/>
    <w:tmpl w:val="00000011"/>
    <w:lvl w:ilvl="0">
      <w:start w:val="1"/>
      <w:numFmt w:val="none"/>
      <w:pStyle w:val="a5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2">
      <w:start w:val="1"/>
      <w:numFmt w:val="decimal"/>
      <w:pStyle w:val="a6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7"/>
      <w:suff w:val="nothing"/>
      <w:lvlText w:val="%1%2.%3.%4　"/>
      <w:lvlJc w:val="left"/>
      <w:pPr>
        <w:ind w:left="84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8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9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pStyle w:val="aa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22">
    <w:nsid w:val="00000012"/>
    <w:multiLevelType w:val="multilevel"/>
    <w:tmpl w:val="00000012"/>
    <w:lvl w:ilvl="0">
      <w:start w:val="1"/>
      <w:numFmt w:val="none"/>
      <w:pStyle w:val="ab"/>
      <w:lvlText w:val="%1注："/>
      <w:lvlJc w:val="left"/>
      <w:pPr>
        <w:tabs>
          <w:tab w:val="num" w:pos="1140"/>
        </w:tabs>
        <w:ind w:left="840" w:hanging="420"/>
      </w:pPr>
      <w:rPr>
        <w:rFonts w:ascii="宋体" w:eastAsia="宋体" w:hAnsi="Times New Roman" w:hint="eastAsia"/>
        <w:b w:val="0"/>
        <w:i w:val="0"/>
        <w:sz w:val="18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>
    <w:nsid w:val="00000013"/>
    <w:multiLevelType w:val="multilevel"/>
    <w:tmpl w:val="00000013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c"/>
      <w:suff w:val="nothing"/>
      <w:lvlText w:val="%1%2　"/>
      <w:lvlJc w:val="left"/>
      <w:pPr>
        <w:ind w:left="0" w:firstLine="0"/>
      </w:pPr>
      <w:rPr>
        <w:rFonts w:ascii="Times New Roman" w:eastAsia="黑体" w:hAnsi="Times New Roman" w:cs="Times New Roman" w:hint="default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772" w:hanging="630"/>
      </w:pPr>
      <w:rPr>
        <w:rFonts w:ascii="Times New Roman" w:eastAsia="黑体" w:hAnsi="Times New Roman" w:cs="Times New Roman" w:hint="default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24">
    <w:nsid w:val="00000014"/>
    <w:multiLevelType w:val="multilevel"/>
    <w:tmpl w:val="00000014"/>
    <w:lvl w:ilvl="0">
      <w:start w:val="1"/>
      <w:numFmt w:val="upperLetter"/>
      <w:pStyle w:val="ad"/>
      <w:suff w:val="nothing"/>
      <w:lvlText w:val="附　录　%1"/>
      <w:lvlJc w:val="left"/>
      <w:pPr>
        <w:ind w:left="0" w:firstLine="0"/>
      </w:pPr>
      <w:rPr>
        <w:rFonts w:ascii="Times New Roman" w:eastAsia="黑体" w:hAnsi="Times New Roman" w:cs="Times New Roman" w:hint="default"/>
        <w:b w:val="0"/>
        <w:i w:val="0"/>
        <w:sz w:val="21"/>
      </w:rPr>
    </w:lvl>
    <w:lvl w:ilvl="1">
      <w:start w:val="1"/>
      <w:numFmt w:val="decimal"/>
      <w:pStyle w:val="ae"/>
      <w:suff w:val="nothing"/>
      <w:lvlText w:val="%1.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suff w:val="nothing"/>
      <w:lvlText w:val="%1.%2.%3　"/>
      <w:lvlJc w:val="left"/>
      <w:pPr>
        <w:ind w:left="0" w:firstLine="0"/>
      </w:pPr>
      <w:rPr>
        <w:rFonts w:ascii="Times New Roman" w:eastAsia="黑体" w:hAnsi="Times New Roman" w:cs="Times New Roman" w:hint="default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5">
    <w:nsid w:val="03CA1ED1"/>
    <w:multiLevelType w:val="multilevel"/>
    <w:tmpl w:val="9836BEE4"/>
    <w:lvl w:ilvl="0">
      <w:start w:val="1"/>
      <w:numFmt w:val="decimal"/>
      <w:suff w:val="space"/>
      <w:lvlText w:val="%1."/>
      <w:lvlJc w:val="left"/>
      <w:pPr>
        <w:ind w:left="782" w:hanging="360"/>
      </w:pPr>
      <w:rPr>
        <w:rFonts w:hint="default"/>
        <w:b w:val="0"/>
        <w:bCs/>
      </w:rPr>
    </w:lvl>
    <w:lvl w:ilvl="1">
      <w:start w:val="1"/>
      <w:numFmt w:val="lowerLetter"/>
      <w:lvlText w:val="%2)"/>
      <w:lvlJc w:val="left"/>
      <w:pPr>
        <w:ind w:left="1262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2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2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2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2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2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2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2" w:hanging="420"/>
      </w:pPr>
      <w:rPr>
        <w:rFonts w:hint="eastAsia"/>
      </w:rPr>
    </w:lvl>
  </w:abstractNum>
  <w:abstractNum w:abstractNumId="26">
    <w:nsid w:val="03D65607"/>
    <w:multiLevelType w:val="multilevel"/>
    <w:tmpl w:val="D99A7FFC"/>
    <w:lvl w:ilvl="0">
      <w:start w:val="1"/>
      <w:numFmt w:val="decimal"/>
      <w:suff w:val="space"/>
      <w:lvlText w:val="%1."/>
      <w:lvlJc w:val="left"/>
      <w:pPr>
        <w:ind w:left="78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27">
    <w:nsid w:val="043E6FDE"/>
    <w:multiLevelType w:val="multilevel"/>
    <w:tmpl w:val="C226D4C8"/>
    <w:lvl w:ilvl="0">
      <w:start w:val="1"/>
      <w:numFmt w:val="decimal"/>
      <w:suff w:val="space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28">
    <w:nsid w:val="0D9C4993"/>
    <w:multiLevelType w:val="hybridMultilevel"/>
    <w:tmpl w:val="731C9D22"/>
    <w:lvl w:ilvl="0" w:tplc="6D026B3C">
      <w:start w:val="3"/>
      <w:numFmt w:val="japaneseCounting"/>
      <w:lvlText w:val="（%1）"/>
      <w:lvlJc w:val="left"/>
      <w:pPr>
        <w:ind w:left="1640" w:hanging="1080"/>
      </w:pPr>
      <w:rPr>
        <w:rFonts w:eastAsia="仿宋_GB2312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9">
    <w:nsid w:val="0EA15B28"/>
    <w:multiLevelType w:val="multilevel"/>
    <w:tmpl w:val="0EA15B28"/>
    <w:lvl w:ilvl="0">
      <w:start w:val="1"/>
      <w:numFmt w:val="decimal"/>
      <w:lvlText w:val="%1."/>
      <w:lvlJc w:val="left"/>
      <w:pPr>
        <w:ind w:left="1044" w:hanging="420"/>
      </w:pPr>
    </w:lvl>
    <w:lvl w:ilvl="1">
      <w:start w:val="1"/>
      <w:numFmt w:val="lowerLetter"/>
      <w:lvlText w:val="%2)"/>
      <w:lvlJc w:val="left"/>
      <w:pPr>
        <w:ind w:left="1464" w:hanging="420"/>
      </w:pPr>
    </w:lvl>
    <w:lvl w:ilvl="2">
      <w:start w:val="1"/>
      <w:numFmt w:val="lowerRoman"/>
      <w:lvlText w:val="%3."/>
      <w:lvlJc w:val="right"/>
      <w:pPr>
        <w:ind w:left="1884" w:hanging="420"/>
      </w:pPr>
    </w:lvl>
    <w:lvl w:ilvl="3">
      <w:start w:val="1"/>
      <w:numFmt w:val="decimal"/>
      <w:lvlText w:val="%4."/>
      <w:lvlJc w:val="left"/>
      <w:pPr>
        <w:ind w:left="2304" w:hanging="420"/>
      </w:pPr>
    </w:lvl>
    <w:lvl w:ilvl="4">
      <w:start w:val="1"/>
      <w:numFmt w:val="lowerLetter"/>
      <w:lvlText w:val="%5)"/>
      <w:lvlJc w:val="left"/>
      <w:pPr>
        <w:ind w:left="2724" w:hanging="420"/>
      </w:pPr>
    </w:lvl>
    <w:lvl w:ilvl="5">
      <w:start w:val="1"/>
      <w:numFmt w:val="lowerRoman"/>
      <w:lvlText w:val="%6."/>
      <w:lvlJc w:val="right"/>
      <w:pPr>
        <w:ind w:left="3144" w:hanging="420"/>
      </w:pPr>
    </w:lvl>
    <w:lvl w:ilvl="6">
      <w:start w:val="1"/>
      <w:numFmt w:val="decimal"/>
      <w:lvlText w:val="%7."/>
      <w:lvlJc w:val="left"/>
      <w:pPr>
        <w:ind w:left="3564" w:hanging="420"/>
      </w:pPr>
    </w:lvl>
    <w:lvl w:ilvl="7">
      <w:start w:val="1"/>
      <w:numFmt w:val="lowerLetter"/>
      <w:lvlText w:val="%8)"/>
      <w:lvlJc w:val="left"/>
      <w:pPr>
        <w:ind w:left="3984" w:hanging="420"/>
      </w:pPr>
    </w:lvl>
    <w:lvl w:ilvl="8">
      <w:start w:val="1"/>
      <w:numFmt w:val="lowerRoman"/>
      <w:lvlText w:val="%9."/>
      <w:lvlJc w:val="right"/>
      <w:pPr>
        <w:ind w:left="4404" w:hanging="420"/>
      </w:pPr>
    </w:lvl>
  </w:abstractNum>
  <w:abstractNum w:abstractNumId="30">
    <w:nsid w:val="18650FEF"/>
    <w:multiLevelType w:val="multilevel"/>
    <w:tmpl w:val="18650FE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222C3704"/>
    <w:multiLevelType w:val="hybridMultilevel"/>
    <w:tmpl w:val="919A3266"/>
    <w:lvl w:ilvl="0" w:tplc="281C155A">
      <w:start w:val="2"/>
      <w:numFmt w:val="japaneseCounting"/>
      <w:lvlText w:val="（%1）"/>
      <w:lvlJc w:val="left"/>
      <w:pPr>
        <w:ind w:left="1640" w:hanging="1080"/>
      </w:pPr>
      <w:rPr>
        <w:rFonts w:eastAsia="仿宋_GB2312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2">
    <w:nsid w:val="246A32B2"/>
    <w:multiLevelType w:val="singleLevel"/>
    <w:tmpl w:val="E1BFCC93"/>
    <w:lvl w:ilvl="0">
      <w:start w:val="4"/>
      <w:numFmt w:val="chineseCounting"/>
      <w:suff w:val="nothing"/>
      <w:lvlText w:val="%1、"/>
      <w:lvlJc w:val="left"/>
      <w:pPr>
        <w:ind w:left="568"/>
      </w:pPr>
      <w:rPr>
        <w:rFonts w:hint="eastAsia"/>
      </w:rPr>
    </w:lvl>
  </w:abstractNum>
  <w:abstractNum w:abstractNumId="33">
    <w:nsid w:val="2AE631A4"/>
    <w:multiLevelType w:val="multilevel"/>
    <w:tmpl w:val="0BFAE592"/>
    <w:lvl w:ilvl="0">
      <w:start w:val="1"/>
      <w:numFmt w:val="decimal"/>
      <w:suff w:val="space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34">
    <w:nsid w:val="2AEDE101"/>
    <w:multiLevelType w:val="multilevel"/>
    <w:tmpl w:val="F17EF666"/>
    <w:lvl w:ilvl="0">
      <w:start w:val="1"/>
      <w:numFmt w:val="decimal"/>
      <w:suff w:val="space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35">
    <w:nsid w:val="2B4063B7"/>
    <w:multiLevelType w:val="multilevel"/>
    <w:tmpl w:val="E0641824"/>
    <w:lvl w:ilvl="0">
      <w:start w:val="1"/>
      <w:numFmt w:val="decimal"/>
      <w:suff w:val="space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36">
    <w:nsid w:val="3A0E722C"/>
    <w:multiLevelType w:val="multilevel"/>
    <w:tmpl w:val="80A0E818"/>
    <w:lvl w:ilvl="0">
      <w:start w:val="1"/>
      <w:numFmt w:val="decimal"/>
      <w:suff w:val="space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37">
    <w:nsid w:val="476352F1"/>
    <w:multiLevelType w:val="multilevel"/>
    <w:tmpl w:val="71647612"/>
    <w:lvl w:ilvl="0">
      <w:start w:val="1"/>
      <w:numFmt w:val="decimal"/>
      <w:suff w:val="space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38">
    <w:nsid w:val="47B46DEE"/>
    <w:multiLevelType w:val="multilevel"/>
    <w:tmpl w:val="226CCE78"/>
    <w:lvl w:ilvl="0">
      <w:start w:val="1"/>
      <w:numFmt w:val="none"/>
      <w:lvlRestart w:val="0"/>
      <w:pStyle w:val="af"/>
      <w:suff w:val="nothing"/>
      <w:lvlText w:val="%1——"/>
      <w:lvlJc w:val="left"/>
      <w:pPr>
        <w:tabs>
          <w:tab w:val="num" w:pos="0"/>
        </w:tabs>
        <w:ind w:left="833" w:hanging="408"/>
      </w:pPr>
    </w:lvl>
    <w:lvl w:ilvl="1">
      <w:start w:val="1"/>
      <w:numFmt w:val="bullet"/>
      <w:pStyle w:val="af0"/>
      <w:lvlText w:val=""/>
      <w:lvlJc w:val="left"/>
      <w:pPr>
        <w:tabs>
          <w:tab w:val="num" w:pos="760"/>
        </w:tabs>
        <w:ind w:left="1264" w:hanging="413"/>
      </w:pPr>
      <w:rPr>
        <w:rFonts w:ascii="Symbol" w:hAnsi="Symbol" w:hint="default"/>
        <w:color w:val="auto"/>
      </w:rPr>
    </w:lvl>
    <w:lvl w:ilvl="2">
      <w:start w:val="1"/>
      <w:numFmt w:val="bullet"/>
      <w:pStyle w:val="af1"/>
      <w:lvlText w:val=""/>
      <w:lvlJc w:val="left"/>
      <w:pPr>
        <w:tabs>
          <w:tab w:val="num" w:pos="1678"/>
        </w:tabs>
        <w:ind w:left="1678" w:hanging="414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071"/>
        </w:tabs>
        <w:ind w:left="1884" w:hanging="528"/>
      </w:pPr>
    </w:lvl>
    <w:lvl w:ilvl="4">
      <w:start w:val="1"/>
      <w:numFmt w:val="lowerLetter"/>
      <w:lvlText w:val="%5)"/>
      <w:lvlJc w:val="left"/>
      <w:pPr>
        <w:tabs>
          <w:tab w:val="num" w:pos="2383"/>
        </w:tabs>
        <w:ind w:left="2196" w:hanging="528"/>
      </w:pPr>
    </w:lvl>
    <w:lvl w:ilvl="5">
      <w:start w:val="1"/>
      <w:numFmt w:val="lowerRoman"/>
      <w:lvlText w:val="%6."/>
      <w:lvlJc w:val="right"/>
      <w:pPr>
        <w:tabs>
          <w:tab w:val="num" w:pos="2695"/>
        </w:tabs>
        <w:ind w:left="2508" w:hanging="528"/>
      </w:pPr>
    </w:lvl>
    <w:lvl w:ilvl="6">
      <w:start w:val="1"/>
      <w:numFmt w:val="decimal"/>
      <w:lvlText w:val="%7."/>
      <w:lvlJc w:val="left"/>
      <w:pPr>
        <w:tabs>
          <w:tab w:val="num" w:pos="3007"/>
        </w:tabs>
        <w:ind w:left="2820" w:hanging="528"/>
      </w:pPr>
    </w:lvl>
    <w:lvl w:ilvl="7">
      <w:start w:val="1"/>
      <w:numFmt w:val="lowerLetter"/>
      <w:lvlText w:val="%8)"/>
      <w:lvlJc w:val="left"/>
      <w:pPr>
        <w:tabs>
          <w:tab w:val="num" w:pos="3319"/>
        </w:tabs>
        <w:ind w:left="3132" w:hanging="528"/>
      </w:pPr>
    </w:lvl>
    <w:lvl w:ilvl="8">
      <w:start w:val="1"/>
      <w:numFmt w:val="lowerRoman"/>
      <w:lvlText w:val="%9."/>
      <w:lvlJc w:val="right"/>
      <w:pPr>
        <w:tabs>
          <w:tab w:val="num" w:pos="3631"/>
        </w:tabs>
        <w:ind w:left="3444" w:hanging="528"/>
      </w:pPr>
    </w:lvl>
  </w:abstractNum>
  <w:abstractNum w:abstractNumId="39">
    <w:nsid w:val="4C3B3F4F"/>
    <w:multiLevelType w:val="multilevel"/>
    <w:tmpl w:val="6F742D86"/>
    <w:lvl w:ilvl="0">
      <w:start w:val="1"/>
      <w:numFmt w:val="decimal"/>
      <w:suff w:val="space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40">
    <w:nsid w:val="52D93047"/>
    <w:multiLevelType w:val="multilevel"/>
    <w:tmpl w:val="993031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41">
    <w:nsid w:val="54336A91"/>
    <w:multiLevelType w:val="hybridMultilevel"/>
    <w:tmpl w:val="82707AAE"/>
    <w:lvl w:ilvl="0" w:tplc="C32045DE">
      <w:start w:val="1"/>
      <w:numFmt w:val="japaneseCounting"/>
      <w:lvlText w:val="%1、"/>
      <w:lvlJc w:val="left"/>
      <w:pPr>
        <w:ind w:left="1280" w:hanging="640"/>
      </w:pPr>
      <w:rPr>
        <w:rFonts w:hint="default"/>
        <w:lang w:val="en-GB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2">
    <w:nsid w:val="5DB15AD0"/>
    <w:multiLevelType w:val="multilevel"/>
    <w:tmpl w:val="5DB15AD0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3">
    <w:nsid w:val="60B55DC2"/>
    <w:multiLevelType w:val="multilevel"/>
    <w:tmpl w:val="60B55DC2"/>
    <w:lvl w:ilvl="0">
      <w:start w:val="1"/>
      <w:numFmt w:val="upperLetter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>
      <w:start w:val="1"/>
      <w:numFmt w:val="decimal"/>
      <w:suff w:val="nothing"/>
      <w:lvlText w:val="表%1.%2　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abstractNum w:abstractNumId="44">
    <w:nsid w:val="63E61FF7"/>
    <w:multiLevelType w:val="multilevel"/>
    <w:tmpl w:val="8CE498AE"/>
    <w:lvl w:ilvl="0">
      <w:start w:val="1"/>
      <w:numFmt w:val="decimal"/>
      <w:suff w:val="space"/>
      <w:lvlText w:val="%1."/>
      <w:lvlJc w:val="left"/>
      <w:pPr>
        <w:ind w:left="0" w:firstLine="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45">
    <w:nsid w:val="64D170AC"/>
    <w:multiLevelType w:val="multilevel"/>
    <w:tmpl w:val="D2688CBC"/>
    <w:lvl w:ilvl="0">
      <w:start w:val="1"/>
      <w:numFmt w:val="decimal"/>
      <w:suff w:val="space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46">
    <w:nsid w:val="657D3FBC"/>
    <w:multiLevelType w:val="multilevel"/>
    <w:tmpl w:val="657D3FBC"/>
    <w:lvl w:ilvl="0">
      <w:start w:val="1"/>
      <w:numFmt w:val="upperLetter"/>
      <w:suff w:val="nothing"/>
      <w:lvlText w:val="附　录　%1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pacing w:val="0"/>
        <w:w w:val="100"/>
        <w:sz w:val="21"/>
      </w:rPr>
    </w:lvl>
    <w:lvl w:ilvl="1">
      <w:start w:val="1"/>
      <w:numFmt w:val="decimal"/>
      <w:suff w:val="nothing"/>
      <w:lvlText w:val="%1.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568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47">
    <w:nsid w:val="657E6742"/>
    <w:multiLevelType w:val="hybridMultilevel"/>
    <w:tmpl w:val="38E4CC00"/>
    <w:lvl w:ilvl="0" w:tplc="307A049C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8">
    <w:nsid w:val="6A7C5538"/>
    <w:multiLevelType w:val="multilevel"/>
    <w:tmpl w:val="1244F6CA"/>
    <w:lvl w:ilvl="0">
      <w:start w:val="1"/>
      <w:numFmt w:val="decimal"/>
      <w:suff w:val="space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49">
    <w:nsid w:val="79A57BD4"/>
    <w:multiLevelType w:val="multilevel"/>
    <w:tmpl w:val="79A57BD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1"/>
  </w:num>
  <w:num w:numId="2">
    <w:abstractNumId w:val="17"/>
  </w:num>
  <w:num w:numId="3">
    <w:abstractNumId w:val="23"/>
  </w:num>
  <w:num w:numId="4">
    <w:abstractNumId w:val="19"/>
  </w:num>
  <w:num w:numId="5">
    <w:abstractNumId w:val="24"/>
  </w:num>
  <w:num w:numId="6">
    <w:abstractNumId w:val="16"/>
  </w:num>
  <w:num w:numId="7">
    <w:abstractNumId w:val="18"/>
  </w:num>
  <w:num w:numId="8">
    <w:abstractNumId w:val="20"/>
  </w:num>
  <w:num w:numId="9">
    <w:abstractNumId w:val="15"/>
  </w:num>
  <w:num w:numId="10">
    <w:abstractNumId w:val="22"/>
  </w:num>
  <w:num w:numId="11">
    <w:abstractNumId w:val="4"/>
  </w:num>
  <w:num w:numId="12">
    <w:abstractNumId w:val="5"/>
  </w:num>
  <w:num w:numId="13">
    <w:abstractNumId w:val="41"/>
  </w:num>
  <w:num w:numId="14">
    <w:abstractNumId w:val="38"/>
  </w:num>
  <w:num w:numId="15">
    <w:abstractNumId w:val="7"/>
  </w:num>
  <w:num w:numId="16">
    <w:abstractNumId w:val="2"/>
  </w:num>
  <w:num w:numId="17">
    <w:abstractNumId w:val="33"/>
  </w:num>
  <w:num w:numId="18">
    <w:abstractNumId w:val="3"/>
  </w:num>
  <w:num w:numId="19">
    <w:abstractNumId w:val="10"/>
  </w:num>
  <w:num w:numId="20">
    <w:abstractNumId w:val="48"/>
  </w:num>
  <w:num w:numId="21">
    <w:abstractNumId w:val="26"/>
  </w:num>
  <w:num w:numId="22">
    <w:abstractNumId w:val="25"/>
  </w:num>
  <w:num w:numId="23">
    <w:abstractNumId w:val="35"/>
  </w:num>
  <w:num w:numId="24">
    <w:abstractNumId w:val="9"/>
  </w:num>
  <w:num w:numId="25">
    <w:abstractNumId w:val="11"/>
  </w:num>
  <w:num w:numId="26">
    <w:abstractNumId w:val="46"/>
  </w:num>
  <w:num w:numId="27">
    <w:abstractNumId w:val="43"/>
  </w:num>
  <w:num w:numId="28">
    <w:abstractNumId w:val="42"/>
  </w:num>
  <w:num w:numId="29">
    <w:abstractNumId w:val="34"/>
  </w:num>
  <w:num w:numId="30">
    <w:abstractNumId w:val="0"/>
  </w:num>
  <w:num w:numId="31">
    <w:abstractNumId w:val="13"/>
  </w:num>
  <w:num w:numId="32">
    <w:abstractNumId w:val="44"/>
  </w:num>
  <w:num w:numId="33">
    <w:abstractNumId w:val="6"/>
  </w:num>
  <w:num w:numId="34">
    <w:abstractNumId w:val="40"/>
  </w:num>
  <w:num w:numId="35">
    <w:abstractNumId w:val="49"/>
  </w:num>
  <w:num w:numId="36">
    <w:abstractNumId w:val="30"/>
  </w:num>
  <w:num w:numId="37">
    <w:abstractNumId w:val="29"/>
  </w:num>
  <w:num w:numId="38">
    <w:abstractNumId w:val="39"/>
  </w:num>
  <w:num w:numId="39">
    <w:abstractNumId w:val="36"/>
  </w:num>
  <w:num w:numId="40">
    <w:abstractNumId w:val="27"/>
  </w:num>
  <w:num w:numId="41">
    <w:abstractNumId w:val="8"/>
  </w:num>
  <w:num w:numId="42">
    <w:abstractNumId w:val="1"/>
  </w:num>
  <w:num w:numId="43">
    <w:abstractNumId w:val="12"/>
  </w:num>
  <w:num w:numId="44">
    <w:abstractNumId w:val="32"/>
  </w:num>
  <w:num w:numId="45">
    <w:abstractNumId w:val="45"/>
  </w:num>
  <w:num w:numId="46">
    <w:abstractNumId w:val="37"/>
  </w:num>
  <w:num w:numId="47">
    <w:abstractNumId w:val="28"/>
  </w:num>
  <w:num w:numId="48">
    <w:abstractNumId w:val="47"/>
  </w:num>
  <w:num w:numId="49">
    <w:abstractNumId w:val="14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5C"/>
    <w:rsid w:val="00294826"/>
    <w:rsid w:val="00463EED"/>
    <w:rsid w:val="00914B9E"/>
    <w:rsid w:val="00D92859"/>
    <w:rsid w:val="00E03F24"/>
    <w:rsid w:val="00E6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08D716-A8BC-4B38-AE45-54447A86C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iPriority="0" w:unhideWhenUsed="1" w:qFormat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 w:qFormat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f2">
    <w:name w:val="Normal"/>
    <w:next w:val="af3"/>
    <w:qFormat/>
    <w:rsid w:val="00914B9E"/>
    <w:pPr>
      <w:widowControl w:val="0"/>
      <w:jc w:val="both"/>
    </w:pPr>
  </w:style>
  <w:style w:type="paragraph" w:styleId="1">
    <w:name w:val="heading 1"/>
    <w:basedOn w:val="af2"/>
    <w:next w:val="af2"/>
    <w:link w:val="1Char"/>
    <w:qFormat/>
    <w:rsid w:val="00914B9E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f2"/>
    <w:next w:val="af2"/>
    <w:link w:val="2Char"/>
    <w:uiPriority w:val="1"/>
    <w:qFormat/>
    <w:rsid w:val="00914B9E"/>
    <w:pPr>
      <w:autoSpaceDE w:val="0"/>
      <w:autoSpaceDN w:val="0"/>
      <w:spacing w:before="34"/>
      <w:ind w:left="921" w:hanging="282"/>
      <w:outlineLvl w:val="1"/>
    </w:pPr>
    <w:rPr>
      <w:rFonts w:ascii="黑体" w:eastAsia="黑体" w:hAnsi="黑体" w:cs="黑体"/>
      <w:sz w:val="28"/>
      <w:szCs w:val="28"/>
      <w:lang w:val="zh-CN" w:bidi="zh-CN"/>
    </w:rPr>
  </w:style>
  <w:style w:type="paragraph" w:styleId="3">
    <w:name w:val="heading 3"/>
    <w:next w:val="af2"/>
    <w:link w:val="3Char"/>
    <w:qFormat/>
    <w:rsid w:val="00914B9E"/>
    <w:pPr>
      <w:widowControl w:val="0"/>
      <w:autoSpaceDE w:val="0"/>
      <w:autoSpaceDN w:val="0"/>
      <w:ind w:left="640"/>
      <w:outlineLvl w:val="2"/>
    </w:pPr>
    <w:rPr>
      <w:rFonts w:ascii="宋体" w:eastAsia="宋体" w:hAnsi="宋体" w:cs="宋体"/>
      <w:b/>
      <w:bCs/>
      <w:kern w:val="0"/>
      <w:sz w:val="24"/>
      <w:szCs w:val="24"/>
      <w:lang w:val="zh-CN" w:bidi="zh-CN"/>
    </w:rPr>
  </w:style>
  <w:style w:type="paragraph" w:styleId="4">
    <w:name w:val="heading 4"/>
    <w:basedOn w:val="af2"/>
    <w:next w:val="af2"/>
    <w:link w:val="4Char"/>
    <w:qFormat/>
    <w:rsid w:val="00914B9E"/>
    <w:pPr>
      <w:keepNext/>
      <w:keepLines/>
      <w:spacing w:before="280" w:after="290" w:line="374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">
    <w:name w:val="heading 5"/>
    <w:basedOn w:val="af2"/>
    <w:next w:val="af2"/>
    <w:link w:val="5Char"/>
    <w:qFormat/>
    <w:rsid w:val="00914B9E"/>
    <w:pPr>
      <w:keepNext/>
      <w:keepLines/>
      <w:spacing w:before="280" w:after="290" w:line="374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f2"/>
    <w:next w:val="af2"/>
    <w:link w:val="6Char"/>
    <w:qFormat/>
    <w:rsid w:val="00914B9E"/>
    <w:pPr>
      <w:keepNext/>
      <w:keepLines/>
      <w:spacing w:before="240" w:after="64" w:line="319" w:lineRule="auto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f2"/>
    <w:next w:val="af2"/>
    <w:link w:val="7Char"/>
    <w:qFormat/>
    <w:rsid w:val="00914B9E"/>
    <w:pPr>
      <w:keepNext/>
      <w:keepLines/>
      <w:spacing w:before="240" w:after="64" w:line="319" w:lineRule="auto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f2"/>
    <w:next w:val="af2"/>
    <w:link w:val="8Char"/>
    <w:qFormat/>
    <w:rsid w:val="00914B9E"/>
    <w:pPr>
      <w:keepNext/>
      <w:keepLines/>
      <w:spacing w:before="240" w:after="64" w:line="319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f2"/>
    <w:next w:val="af2"/>
    <w:link w:val="9Char"/>
    <w:qFormat/>
    <w:rsid w:val="00914B9E"/>
    <w:pPr>
      <w:keepNext/>
      <w:keepLines/>
      <w:spacing w:before="240" w:after="64" w:line="319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f4">
    <w:name w:val="Default Paragraph Font"/>
    <w:uiPriority w:val="1"/>
    <w:semiHidden/>
    <w:unhideWhenUsed/>
  </w:style>
  <w:style w:type="table" w:default="1" w:styleId="af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6">
    <w:name w:val="No List"/>
    <w:uiPriority w:val="99"/>
    <w:semiHidden/>
    <w:unhideWhenUsed/>
  </w:style>
  <w:style w:type="paragraph" w:styleId="af7">
    <w:name w:val="header"/>
    <w:basedOn w:val="af2"/>
    <w:link w:val="Char"/>
    <w:unhideWhenUsed/>
    <w:qFormat/>
    <w:rsid w:val="00914B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f4"/>
    <w:link w:val="af7"/>
    <w:qFormat/>
    <w:rsid w:val="00914B9E"/>
    <w:rPr>
      <w:sz w:val="18"/>
      <w:szCs w:val="18"/>
    </w:rPr>
  </w:style>
  <w:style w:type="paragraph" w:styleId="af8">
    <w:name w:val="footer"/>
    <w:basedOn w:val="af2"/>
    <w:link w:val="Char0"/>
    <w:unhideWhenUsed/>
    <w:qFormat/>
    <w:rsid w:val="00914B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f4"/>
    <w:link w:val="af8"/>
    <w:qFormat/>
    <w:rsid w:val="00914B9E"/>
    <w:rPr>
      <w:sz w:val="18"/>
      <w:szCs w:val="18"/>
    </w:rPr>
  </w:style>
  <w:style w:type="character" w:customStyle="1" w:styleId="1Char">
    <w:name w:val="标题 1 Char"/>
    <w:basedOn w:val="af4"/>
    <w:link w:val="1"/>
    <w:qFormat/>
    <w:rsid w:val="00914B9E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f4"/>
    <w:link w:val="2"/>
    <w:uiPriority w:val="1"/>
    <w:qFormat/>
    <w:rsid w:val="00914B9E"/>
    <w:rPr>
      <w:rFonts w:ascii="黑体" w:eastAsia="黑体" w:hAnsi="黑体" w:cs="黑体"/>
      <w:sz w:val="28"/>
      <w:szCs w:val="28"/>
      <w:lang w:val="zh-CN" w:bidi="zh-CN"/>
    </w:rPr>
  </w:style>
  <w:style w:type="character" w:customStyle="1" w:styleId="3Char">
    <w:name w:val="标题 3 Char"/>
    <w:basedOn w:val="af4"/>
    <w:link w:val="3"/>
    <w:rsid w:val="00914B9E"/>
    <w:rPr>
      <w:rFonts w:ascii="宋体" w:eastAsia="宋体" w:hAnsi="宋体" w:cs="宋体"/>
      <w:b/>
      <w:bCs/>
      <w:kern w:val="0"/>
      <w:sz w:val="24"/>
      <w:szCs w:val="24"/>
      <w:lang w:val="zh-CN" w:bidi="zh-CN"/>
    </w:rPr>
  </w:style>
  <w:style w:type="character" w:customStyle="1" w:styleId="4Char">
    <w:name w:val="标题 4 Char"/>
    <w:basedOn w:val="af4"/>
    <w:link w:val="4"/>
    <w:rsid w:val="00914B9E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f4"/>
    <w:link w:val="5"/>
    <w:rsid w:val="00914B9E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f4"/>
    <w:link w:val="6"/>
    <w:rsid w:val="00914B9E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f4"/>
    <w:link w:val="7"/>
    <w:qFormat/>
    <w:rsid w:val="00914B9E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f4"/>
    <w:link w:val="8"/>
    <w:qFormat/>
    <w:rsid w:val="00914B9E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f4"/>
    <w:link w:val="9"/>
    <w:rsid w:val="00914B9E"/>
    <w:rPr>
      <w:rFonts w:ascii="Arial" w:eastAsia="黑体" w:hAnsi="Arial" w:cs="Times New Roman"/>
      <w:szCs w:val="21"/>
    </w:rPr>
  </w:style>
  <w:style w:type="paragraph" w:styleId="af3">
    <w:name w:val="Body Text"/>
    <w:basedOn w:val="af2"/>
    <w:next w:val="af2"/>
    <w:link w:val="Char1"/>
    <w:uiPriority w:val="99"/>
    <w:unhideWhenUsed/>
    <w:qFormat/>
    <w:rsid w:val="00914B9E"/>
    <w:pPr>
      <w:spacing w:after="120"/>
    </w:pPr>
    <w:rPr>
      <w:rFonts w:ascii="等线" w:eastAsia="等线" w:hAnsi="等线" w:cs="Times New Roman"/>
    </w:rPr>
  </w:style>
  <w:style w:type="character" w:customStyle="1" w:styleId="Char1">
    <w:name w:val="正文文本 Char"/>
    <w:basedOn w:val="af4"/>
    <w:link w:val="af3"/>
    <w:uiPriority w:val="99"/>
    <w:qFormat/>
    <w:rsid w:val="00914B9E"/>
    <w:rPr>
      <w:rFonts w:ascii="等线" w:eastAsia="等线" w:hAnsi="等线" w:cs="Times New Roman"/>
    </w:rPr>
  </w:style>
  <w:style w:type="paragraph" w:styleId="af9">
    <w:name w:val="List Paragraph"/>
    <w:basedOn w:val="af2"/>
    <w:uiPriority w:val="34"/>
    <w:qFormat/>
    <w:rsid w:val="00914B9E"/>
    <w:pPr>
      <w:ind w:firstLineChars="200" w:firstLine="420"/>
    </w:pPr>
  </w:style>
  <w:style w:type="paragraph" w:styleId="afa">
    <w:name w:val="Balloon Text"/>
    <w:basedOn w:val="af2"/>
    <w:link w:val="Char2"/>
    <w:uiPriority w:val="99"/>
    <w:unhideWhenUsed/>
    <w:qFormat/>
    <w:rsid w:val="00914B9E"/>
    <w:rPr>
      <w:sz w:val="18"/>
      <w:szCs w:val="18"/>
    </w:rPr>
  </w:style>
  <w:style w:type="character" w:customStyle="1" w:styleId="Char2">
    <w:name w:val="批注框文本 Char"/>
    <w:basedOn w:val="af4"/>
    <w:link w:val="afa"/>
    <w:uiPriority w:val="99"/>
    <w:qFormat/>
    <w:rsid w:val="00914B9E"/>
    <w:rPr>
      <w:sz w:val="18"/>
      <w:szCs w:val="18"/>
    </w:rPr>
  </w:style>
  <w:style w:type="character" w:customStyle="1" w:styleId="Char10">
    <w:name w:val="正文文本 Char1"/>
    <w:basedOn w:val="af4"/>
    <w:uiPriority w:val="99"/>
    <w:qFormat/>
    <w:rsid w:val="00914B9E"/>
    <w:rPr>
      <w:rFonts w:ascii="Calibri" w:eastAsia="宋体" w:hAnsi="Calibri" w:cs="Times New Roman"/>
      <w:szCs w:val="24"/>
    </w:rPr>
  </w:style>
  <w:style w:type="table" w:styleId="afb">
    <w:name w:val="Table Grid"/>
    <w:basedOn w:val="af5"/>
    <w:uiPriority w:val="99"/>
    <w:qFormat/>
    <w:rsid w:val="00914B9E"/>
    <w:pPr>
      <w:widowControl w:val="0"/>
      <w:jc w:val="both"/>
    </w:pPr>
    <w:rPr>
      <w:rFonts w:ascii="等线" w:eastAsia="等线" w:hAnsi="等线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批注文字 Char"/>
    <w:link w:val="afc"/>
    <w:uiPriority w:val="99"/>
    <w:qFormat/>
    <w:rsid w:val="00914B9E"/>
    <w:rPr>
      <w:szCs w:val="24"/>
    </w:rPr>
  </w:style>
  <w:style w:type="paragraph" w:styleId="afc">
    <w:name w:val="annotation text"/>
    <w:basedOn w:val="af2"/>
    <w:link w:val="Char3"/>
    <w:uiPriority w:val="99"/>
    <w:qFormat/>
    <w:rsid w:val="00914B9E"/>
    <w:pPr>
      <w:jc w:val="left"/>
    </w:pPr>
    <w:rPr>
      <w:szCs w:val="24"/>
    </w:rPr>
  </w:style>
  <w:style w:type="character" w:customStyle="1" w:styleId="Char11">
    <w:name w:val="批注文字 Char1"/>
    <w:basedOn w:val="af4"/>
    <w:uiPriority w:val="99"/>
    <w:qFormat/>
    <w:rsid w:val="00914B9E"/>
  </w:style>
  <w:style w:type="character" w:styleId="afd">
    <w:name w:val="annotation reference"/>
    <w:basedOn w:val="af4"/>
    <w:uiPriority w:val="99"/>
    <w:unhideWhenUsed/>
    <w:qFormat/>
    <w:rsid w:val="00914B9E"/>
    <w:rPr>
      <w:sz w:val="21"/>
      <w:szCs w:val="21"/>
    </w:rPr>
  </w:style>
  <w:style w:type="paragraph" w:styleId="afe">
    <w:name w:val="annotation subject"/>
    <w:basedOn w:val="afc"/>
    <w:next w:val="afc"/>
    <w:link w:val="Char4"/>
    <w:uiPriority w:val="99"/>
    <w:unhideWhenUsed/>
    <w:qFormat/>
    <w:rsid w:val="00914B9E"/>
    <w:rPr>
      <w:rFonts w:ascii="Calibri" w:eastAsia="宋体" w:hAnsi="Calibri" w:cs="Times New Roman"/>
      <w:b/>
      <w:bCs/>
    </w:rPr>
  </w:style>
  <w:style w:type="character" w:customStyle="1" w:styleId="Char4">
    <w:name w:val="批注主题 Char"/>
    <w:basedOn w:val="Char11"/>
    <w:link w:val="afe"/>
    <w:uiPriority w:val="99"/>
    <w:qFormat/>
    <w:rsid w:val="00914B9E"/>
    <w:rPr>
      <w:rFonts w:ascii="Calibri" w:eastAsia="宋体" w:hAnsi="Calibri" w:cs="Times New Roman"/>
      <w:b/>
      <w:bCs/>
      <w:szCs w:val="24"/>
    </w:rPr>
  </w:style>
  <w:style w:type="character" w:styleId="aff">
    <w:name w:val="Strong"/>
    <w:uiPriority w:val="22"/>
    <w:qFormat/>
    <w:rsid w:val="00914B9E"/>
    <w:rPr>
      <w:b/>
    </w:rPr>
  </w:style>
  <w:style w:type="character" w:styleId="aff0">
    <w:name w:val="page number"/>
    <w:qFormat/>
    <w:rsid w:val="00914B9E"/>
    <w:rPr>
      <w:rFonts w:ascii="Times New Roman" w:eastAsia="宋体" w:hAnsi="Times New Roman"/>
      <w:sz w:val="18"/>
    </w:rPr>
  </w:style>
  <w:style w:type="character" w:customStyle="1" w:styleId="Char5">
    <w:name w:val="纯文本 Char"/>
    <w:link w:val="aff1"/>
    <w:qFormat/>
    <w:rsid w:val="00914B9E"/>
    <w:rPr>
      <w:rFonts w:ascii="宋体" w:eastAsia="宋体" w:hAnsi="Courier New" w:cs="Times New Roman"/>
      <w:szCs w:val="20"/>
    </w:rPr>
  </w:style>
  <w:style w:type="character" w:customStyle="1" w:styleId="NormalCharacter">
    <w:name w:val="NormalCharacter"/>
    <w:qFormat/>
    <w:rsid w:val="00914B9E"/>
  </w:style>
  <w:style w:type="character" w:customStyle="1" w:styleId="Char12">
    <w:name w:val="批注框文本 Char1"/>
    <w:uiPriority w:val="99"/>
    <w:qFormat/>
    <w:rsid w:val="00914B9E"/>
    <w:rPr>
      <w:rFonts w:ascii="Calibri" w:eastAsia="宋体" w:hAnsi="Calibri" w:cs="Times New Roman"/>
      <w:sz w:val="18"/>
      <w:szCs w:val="18"/>
    </w:rPr>
  </w:style>
  <w:style w:type="paragraph" w:styleId="aff2">
    <w:name w:val="Normal (Web)"/>
    <w:basedOn w:val="af2"/>
    <w:uiPriority w:val="99"/>
    <w:qFormat/>
    <w:rsid w:val="00914B9E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aff1">
    <w:name w:val="Plain Text"/>
    <w:basedOn w:val="af2"/>
    <w:link w:val="Char5"/>
    <w:qFormat/>
    <w:rsid w:val="00914B9E"/>
    <w:rPr>
      <w:rFonts w:ascii="宋体" w:eastAsia="宋体" w:hAnsi="Courier New" w:cs="Times New Roman"/>
      <w:szCs w:val="20"/>
    </w:rPr>
  </w:style>
  <w:style w:type="character" w:customStyle="1" w:styleId="Char13">
    <w:name w:val="纯文本 Char1"/>
    <w:basedOn w:val="af4"/>
    <w:uiPriority w:val="99"/>
    <w:qFormat/>
    <w:rsid w:val="00914B9E"/>
    <w:rPr>
      <w:rFonts w:ascii="宋体" w:eastAsia="宋体" w:hAnsi="Courier New" w:cs="Courier New"/>
      <w:szCs w:val="21"/>
    </w:rPr>
  </w:style>
  <w:style w:type="paragraph" w:styleId="10">
    <w:name w:val="toc 1"/>
    <w:basedOn w:val="af2"/>
    <w:next w:val="af2"/>
    <w:uiPriority w:val="39"/>
    <w:unhideWhenUsed/>
    <w:qFormat/>
    <w:rsid w:val="00914B9E"/>
    <w:rPr>
      <w:rFonts w:ascii="Calibri" w:eastAsia="宋体" w:hAnsi="Calibri" w:cs="Times New Roman"/>
      <w:szCs w:val="24"/>
    </w:rPr>
  </w:style>
  <w:style w:type="paragraph" w:styleId="20">
    <w:name w:val="toc 2"/>
    <w:basedOn w:val="af2"/>
    <w:next w:val="af2"/>
    <w:uiPriority w:val="39"/>
    <w:unhideWhenUsed/>
    <w:qFormat/>
    <w:rsid w:val="00914B9E"/>
    <w:pPr>
      <w:ind w:leftChars="200" w:left="420"/>
    </w:pPr>
    <w:rPr>
      <w:rFonts w:ascii="Calibri" w:eastAsia="宋体" w:hAnsi="Calibri" w:cs="Times New Roman"/>
      <w:szCs w:val="24"/>
    </w:rPr>
  </w:style>
  <w:style w:type="paragraph" w:customStyle="1" w:styleId="aff3">
    <w:name w:val="封面正文"/>
    <w:qFormat/>
    <w:rsid w:val="00914B9E"/>
    <w:pPr>
      <w:jc w:val="both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Default">
    <w:name w:val="Default"/>
    <w:qFormat/>
    <w:rsid w:val="00914B9E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kern w:val="0"/>
      <w:sz w:val="24"/>
      <w:szCs w:val="24"/>
    </w:rPr>
  </w:style>
  <w:style w:type="paragraph" w:customStyle="1" w:styleId="TableParagraph">
    <w:name w:val="Table Paragraph"/>
    <w:uiPriority w:val="1"/>
    <w:qFormat/>
    <w:rsid w:val="00914B9E"/>
    <w:pPr>
      <w:widowControl w:val="0"/>
      <w:autoSpaceDE w:val="0"/>
      <w:autoSpaceDN w:val="0"/>
      <w:spacing w:before="109"/>
      <w:ind w:left="105"/>
    </w:pPr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a5">
    <w:name w:val="前言、引言标题"/>
    <w:next w:val="af2"/>
    <w:qFormat/>
    <w:rsid w:val="00914B9E"/>
    <w:pPr>
      <w:numPr>
        <w:numId w:val="1"/>
      </w:numPr>
      <w:shd w:val="clear" w:color="FFFFFF" w:fill="FFFFFF"/>
      <w:spacing w:before="640" w:after="560"/>
      <w:jc w:val="center"/>
      <w:outlineLvl w:val="0"/>
    </w:pPr>
    <w:rPr>
      <w:rFonts w:ascii="黑体" w:eastAsia="黑体" w:hAnsi="Times New Roman" w:cs="Times New Roman"/>
      <w:kern w:val="0"/>
      <w:sz w:val="32"/>
      <w:szCs w:val="20"/>
    </w:rPr>
  </w:style>
  <w:style w:type="paragraph" w:customStyle="1" w:styleId="aff4">
    <w:name w:val="标准书脚_奇数页"/>
    <w:qFormat/>
    <w:rsid w:val="00914B9E"/>
    <w:pPr>
      <w:spacing w:before="120"/>
      <w:jc w:val="right"/>
    </w:pPr>
    <w:rPr>
      <w:rFonts w:ascii="Times New Roman" w:eastAsia="宋体" w:hAnsi="Times New Roman" w:cs="Times New Roman"/>
      <w:kern w:val="0"/>
      <w:sz w:val="18"/>
      <w:szCs w:val="20"/>
    </w:rPr>
  </w:style>
  <w:style w:type="paragraph" w:customStyle="1" w:styleId="WPSOffice1">
    <w:name w:val="WPSOffice手动目录 1"/>
    <w:qFormat/>
    <w:rsid w:val="00914B9E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WPSOffice2">
    <w:name w:val="WPSOffice手动目录 2"/>
    <w:qFormat/>
    <w:rsid w:val="00914B9E"/>
    <w:pPr>
      <w:ind w:leftChars="200" w:left="200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aff5">
    <w:name w:val="附录表标题"/>
    <w:next w:val="af2"/>
    <w:qFormat/>
    <w:rsid w:val="00914B9E"/>
    <w:pPr>
      <w:jc w:val="center"/>
      <w:textAlignment w:val="baseline"/>
    </w:pPr>
    <w:rPr>
      <w:rFonts w:ascii="黑体" w:eastAsia="黑体" w:hAnsi="Times New Roman" w:cs="Times New Roman"/>
      <w:kern w:val="21"/>
      <w:szCs w:val="20"/>
    </w:rPr>
  </w:style>
  <w:style w:type="numbering" w:customStyle="1" w:styleId="11">
    <w:name w:val="无列表1"/>
    <w:next w:val="af6"/>
    <w:semiHidden/>
    <w:rsid w:val="00914B9E"/>
  </w:style>
  <w:style w:type="character" w:styleId="aff6">
    <w:name w:val="Hyperlink"/>
    <w:qFormat/>
    <w:rsid w:val="00914B9E"/>
    <w:rPr>
      <w:rFonts w:ascii="Times New Roman" w:eastAsia="宋体" w:hAnsi="Times New Roman"/>
      <w:dstrike w:val="0"/>
      <w:color w:val="auto"/>
      <w:spacing w:val="0"/>
      <w:w w:val="100"/>
      <w:position w:val="0"/>
      <w:sz w:val="21"/>
      <w:u w:val="none"/>
      <w:vertAlign w:val="baseline"/>
    </w:rPr>
  </w:style>
  <w:style w:type="character" w:styleId="aff7">
    <w:name w:val="footnote reference"/>
    <w:qFormat/>
    <w:rsid w:val="00914B9E"/>
    <w:rPr>
      <w:vertAlign w:val="superscript"/>
    </w:rPr>
  </w:style>
  <w:style w:type="character" w:customStyle="1" w:styleId="HTML1">
    <w:name w:val="HTML 代码1"/>
    <w:qFormat/>
    <w:rsid w:val="00914B9E"/>
    <w:rPr>
      <w:rFonts w:ascii="Courier New" w:hAnsi="Courier New"/>
      <w:sz w:val="20"/>
      <w:szCs w:val="20"/>
    </w:rPr>
  </w:style>
  <w:style w:type="character" w:customStyle="1" w:styleId="HTML10">
    <w:name w:val="HTML 键盘1"/>
    <w:qFormat/>
    <w:rsid w:val="00914B9E"/>
    <w:rPr>
      <w:rFonts w:ascii="Courier New" w:hAnsi="Courier New"/>
      <w:sz w:val="20"/>
      <w:szCs w:val="20"/>
    </w:rPr>
  </w:style>
  <w:style w:type="character" w:customStyle="1" w:styleId="HTML11">
    <w:name w:val="HTML 定义1"/>
    <w:qFormat/>
    <w:rsid w:val="00914B9E"/>
    <w:rPr>
      <w:i/>
      <w:iCs/>
    </w:rPr>
  </w:style>
  <w:style w:type="character" w:customStyle="1" w:styleId="HTML12">
    <w:name w:val="HTML 缩写1"/>
    <w:basedOn w:val="af4"/>
    <w:qFormat/>
    <w:rsid w:val="00914B9E"/>
  </w:style>
  <w:style w:type="character" w:customStyle="1" w:styleId="HTML13">
    <w:name w:val="HTML 样本1"/>
    <w:qFormat/>
    <w:rsid w:val="00914B9E"/>
    <w:rPr>
      <w:rFonts w:ascii="Courier New" w:hAnsi="Courier New"/>
    </w:rPr>
  </w:style>
  <w:style w:type="character" w:customStyle="1" w:styleId="HTML14">
    <w:name w:val="HTML 变量1"/>
    <w:qFormat/>
    <w:rsid w:val="00914B9E"/>
    <w:rPr>
      <w:i/>
      <w:iCs/>
    </w:rPr>
  </w:style>
  <w:style w:type="character" w:customStyle="1" w:styleId="aff8">
    <w:name w:val="个人答复风格"/>
    <w:qFormat/>
    <w:rsid w:val="00914B9E"/>
    <w:rPr>
      <w:rFonts w:ascii="Arial" w:eastAsia="宋体" w:hAnsi="Arial" w:cs="Arial"/>
      <w:color w:val="auto"/>
      <w:sz w:val="20"/>
    </w:rPr>
  </w:style>
  <w:style w:type="character" w:customStyle="1" w:styleId="aff9">
    <w:name w:val="发布"/>
    <w:qFormat/>
    <w:rsid w:val="00914B9E"/>
    <w:rPr>
      <w:rFonts w:ascii="黑体" w:eastAsia="黑体"/>
      <w:spacing w:val="22"/>
      <w:w w:val="100"/>
      <w:position w:val="3"/>
      <w:sz w:val="28"/>
    </w:rPr>
  </w:style>
  <w:style w:type="character" w:customStyle="1" w:styleId="12">
    <w:name w:val="批注引用1"/>
    <w:qFormat/>
    <w:rsid w:val="00914B9E"/>
    <w:rPr>
      <w:sz w:val="21"/>
      <w:szCs w:val="21"/>
    </w:rPr>
  </w:style>
  <w:style w:type="character" w:customStyle="1" w:styleId="HTML15">
    <w:name w:val="HTML 打字机1"/>
    <w:qFormat/>
    <w:rsid w:val="00914B9E"/>
    <w:rPr>
      <w:rFonts w:ascii="Courier New" w:hAnsi="Courier New"/>
      <w:sz w:val="20"/>
      <w:szCs w:val="20"/>
    </w:rPr>
  </w:style>
  <w:style w:type="character" w:customStyle="1" w:styleId="affa">
    <w:name w:val="个人撰写风格"/>
    <w:qFormat/>
    <w:rsid w:val="00914B9E"/>
    <w:rPr>
      <w:rFonts w:ascii="Arial" w:eastAsia="宋体" w:hAnsi="Arial" w:cs="Arial"/>
      <w:color w:val="auto"/>
      <w:sz w:val="20"/>
    </w:rPr>
  </w:style>
  <w:style w:type="character" w:customStyle="1" w:styleId="HTML16">
    <w:name w:val="HTML 引文1"/>
    <w:qFormat/>
    <w:rsid w:val="00914B9E"/>
    <w:rPr>
      <w:i/>
      <w:iCs/>
    </w:rPr>
  </w:style>
  <w:style w:type="character" w:customStyle="1" w:styleId="13">
    <w:name w:val="页码1"/>
    <w:qFormat/>
    <w:rsid w:val="00914B9E"/>
    <w:rPr>
      <w:rFonts w:ascii="Times New Roman" w:eastAsia="宋体" w:hAnsi="Times New Roman"/>
      <w:sz w:val="18"/>
    </w:rPr>
  </w:style>
  <w:style w:type="paragraph" w:styleId="affb">
    <w:name w:val="Title"/>
    <w:basedOn w:val="af2"/>
    <w:link w:val="Char6"/>
    <w:qFormat/>
    <w:rsid w:val="00914B9E"/>
    <w:pPr>
      <w:spacing w:before="240" w:after="60"/>
      <w:jc w:val="center"/>
      <w:outlineLvl w:val="0"/>
    </w:pPr>
    <w:rPr>
      <w:rFonts w:ascii="Arial" w:eastAsia="宋体" w:hAnsi="Arial" w:cs="Arial"/>
      <w:b/>
      <w:bCs/>
      <w:sz w:val="32"/>
      <w:szCs w:val="32"/>
    </w:rPr>
  </w:style>
  <w:style w:type="character" w:customStyle="1" w:styleId="Char6">
    <w:name w:val="标题 Char"/>
    <w:basedOn w:val="af4"/>
    <w:link w:val="affb"/>
    <w:qFormat/>
    <w:rsid w:val="00914B9E"/>
    <w:rPr>
      <w:rFonts w:ascii="Arial" w:eastAsia="宋体" w:hAnsi="Arial" w:cs="Arial"/>
      <w:b/>
      <w:bCs/>
      <w:sz w:val="32"/>
      <w:szCs w:val="32"/>
    </w:rPr>
  </w:style>
  <w:style w:type="paragraph" w:styleId="affc">
    <w:name w:val="footnote text"/>
    <w:basedOn w:val="af2"/>
    <w:link w:val="Char7"/>
    <w:qFormat/>
    <w:rsid w:val="00914B9E"/>
    <w:pPr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7">
    <w:name w:val="脚注文本 Char"/>
    <w:basedOn w:val="af4"/>
    <w:link w:val="affc"/>
    <w:qFormat/>
    <w:rsid w:val="00914B9E"/>
    <w:rPr>
      <w:rFonts w:ascii="Times New Roman" w:eastAsia="宋体" w:hAnsi="Times New Roman" w:cs="Times New Roman"/>
      <w:sz w:val="18"/>
      <w:szCs w:val="18"/>
    </w:rPr>
  </w:style>
  <w:style w:type="character" w:customStyle="1" w:styleId="affd">
    <w:name w:val="批注文字 字符"/>
    <w:uiPriority w:val="99"/>
    <w:qFormat/>
    <w:rsid w:val="00914B9E"/>
    <w:rPr>
      <w:rFonts w:ascii="Calibri" w:eastAsia="宋体" w:hAnsi="Calibri"/>
      <w:kern w:val="2"/>
      <w:sz w:val="21"/>
      <w:szCs w:val="24"/>
    </w:rPr>
  </w:style>
  <w:style w:type="paragraph" w:customStyle="1" w:styleId="affe">
    <w:name w:val="字母编号列项（一级）"/>
    <w:qFormat/>
    <w:rsid w:val="00914B9E"/>
    <w:pPr>
      <w:ind w:leftChars="200" w:left="840" w:hangingChars="200" w:hanging="42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HTML17">
    <w:name w:val="HTML 预设格式1"/>
    <w:basedOn w:val="af2"/>
    <w:qFormat/>
    <w:rsid w:val="00914B9E"/>
    <w:rPr>
      <w:rFonts w:ascii="Courier New" w:eastAsia="宋体" w:hAnsi="Courier New" w:cs="Courier New"/>
      <w:sz w:val="20"/>
      <w:szCs w:val="20"/>
    </w:rPr>
  </w:style>
  <w:style w:type="paragraph" w:customStyle="1" w:styleId="14">
    <w:name w:val="批注主题1"/>
    <w:basedOn w:val="afc"/>
    <w:next w:val="afc"/>
    <w:uiPriority w:val="99"/>
    <w:qFormat/>
    <w:rsid w:val="00914B9E"/>
    <w:rPr>
      <w:b/>
      <w:bCs/>
    </w:rPr>
  </w:style>
  <w:style w:type="paragraph" w:customStyle="1" w:styleId="afff">
    <w:name w:val="封面一致性程度标识"/>
    <w:qFormat/>
    <w:rsid w:val="00914B9E"/>
    <w:pPr>
      <w:spacing w:before="440" w:line="400" w:lineRule="exact"/>
      <w:jc w:val="center"/>
    </w:pPr>
    <w:rPr>
      <w:rFonts w:ascii="宋体" w:eastAsia="宋体" w:hAnsi="Times New Roman" w:cs="Times New Roman"/>
      <w:kern w:val="0"/>
      <w:sz w:val="28"/>
      <w:szCs w:val="20"/>
    </w:rPr>
  </w:style>
  <w:style w:type="paragraph" w:customStyle="1" w:styleId="a9">
    <w:name w:val="四级无标题条"/>
    <w:basedOn w:val="af2"/>
    <w:qFormat/>
    <w:rsid w:val="00914B9E"/>
    <w:pPr>
      <w:numPr>
        <w:ilvl w:val="5"/>
        <w:numId w:val="1"/>
      </w:numPr>
    </w:pPr>
    <w:rPr>
      <w:rFonts w:ascii="Times New Roman" w:eastAsia="宋体" w:hAnsi="Times New Roman" w:cs="Times New Roman"/>
      <w:szCs w:val="24"/>
    </w:rPr>
  </w:style>
  <w:style w:type="paragraph" w:customStyle="1" w:styleId="afff0">
    <w:name w:val="标准书脚_偶数页"/>
    <w:qFormat/>
    <w:rsid w:val="00914B9E"/>
    <w:pPr>
      <w:spacing w:before="120"/>
    </w:pPr>
    <w:rPr>
      <w:rFonts w:ascii="Times New Roman" w:eastAsia="宋体" w:hAnsi="Times New Roman" w:cs="Times New Roman"/>
      <w:kern w:val="0"/>
      <w:sz w:val="18"/>
      <w:szCs w:val="20"/>
    </w:rPr>
  </w:style>
  <w:style w:type="paragraph" w:customStyle="1" w:styleId="afff1">
    <w:name w:val="附录一级条标题"/>
    <w:basedOn w:val="ae"/>
    <w:next w:val="afff2"/>
    <w:qFormat/>
    <w:rsid w:val="00914B9E"/>
    <w:pPr>
      <w:numPr>
        <w:numId w:val="0"/>
      </w:numPr>
      <w:autoSpaceDN w:val="0"/>
      <w:spacing w:beforeLines="0" w:before="0" w:afterLines="0" w:after="0"/>
      <w:outlineLvl w:val="2"/>
    </w:pPr>
  </w:style>
  <w:style w:type="paragraph" w:customStyle="1" w:styleId="afff3">
    <w:name w:val="附录三级条标题"/>
    <w:basedOn w:val="afff4"/>
    <w:next w:val="afff2"/>
    <w:qFormat/>
    <w:rsid w:val="00914B9E"/>
    <w:pPr>
      <w:outlineLvl w:val="4"/>
    </w:pPr>
  </w:style>
  <w:style w:type="paragraph" w:customStyle="1" w:styleId="afff5">
    <w:name w:val="条文脚注"/>
    <w:basedOn w:val="affc"/>
    <w:qFormat/>
    <w:rsid w:val="00914B9E"/>
    <w:pPr>
      <w:ind w:leftChars="200" w:left="780" w:hangingChars="200" w:hanging="360"/>
      <w:jc w:val="both"/>
    </w:pPr>
    <w:rPr>
      <w:rFonts w:ascii="宋体"/>
    </w:rPr>
  </w:style>
  <w:style w:type="paragraph" w:customStyle="1" w:styleId="afff6">
    <w:name w:val="其他发布部门"/>
    <w:basedOn w:val="afff7"/>
    <w:qFormat/>
    <w:rsid w:val="00914B9E"/>
    <w:pPr>
      <w:spacing w:line="0" w:lineRule="atLeast"/>
    </w:pPr>
    <w:rPr>
      <w:rFonts w:ascii="黑体" w:eastAsia="黑体"/>
      <w:b w:val="0"/>
    </w:rPr>
  </w:style>
  <w:style w:type="paragraph" w:customStyle="1" w:styleId="a8">
    <w:name w:val="三级无标题条"/>
    <w:basedOn w:val="af2"/>
    <w:qFormat/>
    <w:rsid w:val="00914B9E"/>
    <w:pPr>
      <w:numPr>
        <w:ilvl w:val="4"/>
        <w:numId w:val="1"/>
      </w:numPr>
    </w:pPr>
    <w:rPr>
      <w:rFonts w:ascii="Times New Roman" w:eastAsia="宋体" w:hAnsi="Times New Roman" w:cs="Times New Roman"/>
      <w:szCs w:val="24"/>
    </w:rPr>
  </w:style>
  <w:style w:type="paragraph" w:customStyle="1" w:styleId="afff8">
    <w:name w:val="文献分类号"/>
    <w:qFormat/>
    <w:rsid w:val="00914B9E"/>
    <w:pPr>
      <w:widowControl w:val="0"/>
      <w:textAlignment w:val="center"/>
    </w:pPr>
    <w:rPr>
      <w:rFonts w:ascii="Times New Roman" w:eastAsia="黑体" w:hAnsi="Times New Roman" w:cs="Times New Roman"/>
      <w:kern w:val="0"/>
      <w:szCs w:val="20"/>
    </w:rPr>
  </w:style>
  <w:style w:type="paragraph" w:customStyle="1" w:styleId="afff9">
    <w:name w:val="三级条标题"/>
    <w:basedOn w:val="afffa"/>
    <w:next w:val="afff2"/>
    <w:qFormat/>
    <w:rsid w:val="00914B9E"/>
    <w:pPr>
      <w:outlineLvl w:val="4"/>
    </w:pPr>
  </w:style>
  <w:style w:type="paragraph" w:customStyle="1" w:styleId="a1">
    <w:name w:val="正文图标题"/>
    <w:next w:val="afff2"/>
    <w:qFormat/>
    <w:rsid w:val="00914B9E"/>
    <w:pPr>
      <w:numPr>
        <w:numId w:val="2"/>
      </w:numPr>
      <w:jc w:val="center"/>
    </w:pPr>
    <w:rPr>
      <w:rFonts w:ascii="黑体" w:eastAsia="黑体" w:hAnsi="Times New Roman" w:cs="Times New Roman"/>
      <w:kern w:val="0"/>
      <w:szCs w:val="20"/>
    </w:rPr>
  </w:style>
  <w:style w:type="paragraph" w:customStyle="1" w:styleId="afffb">
    <w:name w:val="四级条标题"/>
    <w:basedOn w:val="afff9"/>
    <w:next w:val="afff2"/>
    <w:qFormat/>
    <w:rsid w:val="00914B9E"/>
    <w:pPr>
      <w:outlineLvl w:val="5"/>
    </w:pPr>
  </w:style>
  <w:style w:type="paragraph" w:customStyle="1" w:styleId="afffc">
    <w:name w:val="标准称谓"/>
    <w:next w:val="af2"/>
    <w:qFormat/>
    <w:rsid w:val="00914B9E"/>
    <w:pPr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eastAsia="宋体" w:hAnsi="Times New Roman" w:cs="Times New Roman"/>
      <w:b/>
      <w:bCs/>
      <w:spacing w:val="20"/>
      <w:w w:val="148"/>
      <w:kern w:val="0"/>
      <w:sz w:val="52"/>
      <w:szCs w:val="20"/>
    </w:rPr>
  </w:style>
  <w:style w:type="paragraph" w:customStyle="1" w:styleId="afff2">
    <w:name w:val="段"/>
    <w:link w:val="Char8"/>
    <w:qFormat/>
    <w:rsid w:val="00914B9E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五级无标题条"/>
    <w:basedOn w:val="af2"/>
    <w:qFormat/>
    <w:rsid w:val="00914B9E"/>
    <w:pPr>
      <w:numPr>
        <w:ilvl w:val="6"/>
        <w:numId w:val="1"/>
      </w:numPr>
    </w:pPr>
    <w:rPr>
      <w:rFonts w:ascii="Times New Roman" w:eastAsia="宋体" w:hAnsi="Times New Roman" w:cs="Times New Roman"/>
      <w:szCs w:val="24"/>
    </w:rPr>
  </w:style>
  <w:style w:type="paragraph" w:customStyle="1" w:styleId="afffd">
    <w:name w:val="封面标准英文名称"/>
    <w:qFormat/>
    <w:rsid w:val="00914B9E"/>
    <w:pPr>
      <w:widowControl w:val="0"/>
      <w:spacing w:before="370" w:line="400" w:lineRule="exact"/>
      <w:jc w:val="center"/>
    </w:pPr>
    <w:rPr>
      <w:rFonts w:ascii="Times New Roman" w:eastAsia="宋体" w:hAnsi="Times New Roman" w:cs="Times New Roman"/>
      <w:kern w:val="0"/>
      <w:sz w:val="28"/>
      <w:szCs w:val="20"/>
    </w:rPr>
  </w:style>
  <w:style w:type="paragraph" w:customStyle="1" w:styleId="15">
    <w:name w:val="封面标准号1"/>
    <w:qFormat/>
    <w:rsid w:val="00914B9E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eastAsia="宋体" w:hAnsi="Times New Roman" w:cs="Times New Roman"/>
      <w:kern w:val="0"/>
      <w:sz w:val="28"/>
      <w:szCs w:val="20"/>
    </w:rPr>
  </w:style>
  <w:style w:type="paragraph" w:customStyle="1" w:styleId="afffe">
    <w:name w:val="封面标准文稿编辑信息"/>
    <w:qFormat/>
    <w:rsid w:val="00914B9E"/>
    <w:pPr>
      <w:spacing w:before="180" w:line="180" w:lineRule="exact"/>
      <w:jc w:val="center"/>
    </w:pPr>
    <w:rPr>
      <w:rFonts w:ascii="宋体" w:eastAsia="宋体" w:hAnsi="Times New Roman" w:cs="Times New Roman"/>
      <w:kern w:val="0"/>
      <w:szCs w:val="20"/>
    </w:rPr>
  </w:style>
  <w:style w:type="paragraph" w:customStyle="1" w:styleId="afffa">
    <w:name w:val="二级条标题"/>
    <w:basedOn w:val="affff"/>
    <w:next w:val="afff2"/>
    <w:qFormat/>
    <w:rsid w:val="00914B9E"/>
    <w:pPr>
      <w:numPr>
        <w:ilvl w:val="0"/>
      </w:numPr>
      <w:outlineLvl w:val="3"/>
    </w:pPr>
  </w:style>
  <w:style w:type="paragraph" w:customStyle="1" w:styleId="affff0">
    <w:name w:val="封面标准代替信息"/>
    <w:basedOn w:val="21"/>
    <w:qFormat/>
    <w:rsid w:val="00914B9E"/>
    <w:pPr>
      <w:spacing w:before="57"/>
    </w:pPr>
    <w:rPr>
      <w:rFonts w:ascii="宋体"/>
      <w:sz w:val="21"/>
    </w:rPr>
  </w:style>
  <w:style w:type="paragraph" w:customStyle="1" w:styleId="ac">
    <w:name w:val="章标题"/>
    <w:next w:val="afff2"/>
    <w:qFormat/>
    <w:rsid w:val="00914B9E"/>
    <w:pPr>
      <w:numPr>
        <w:ilvl w:val="1"/>
        <w:numId w:val="3"/>
      </w:numPr>
      <w:spacing w:beforeLines="50" w:before="156" w:afterLines="50" w:after="156"/>
      <w:jc w:val="both"/>
      <w:outlineLvl w:val="1"/>
    </w:pPr>
    <w:rPr>
      <w:rFonts w:ascii="黑体" w:eastAsia="黑体" w:hAnsi="Times New Roman" w:cs="Times New Roman"/>
      <w:kern w:val="0"/>
      <w:szCs w:val="20"/>
    </w:rPr>
  </w:style>
  <w:style w:type="paragraph" w:customStyle="1" w:styleId="a3">
    <w:name w:val="正文表标题"/>
    <w:next w:val="afff2"/>
    <w:qFormat/>
    <w:rsid w:val="00914B9E"/>
    <w:pPr>
      <w:numPr>
        <w:numId w:val="4"/>
      </w:numPr>
      <w:jc w:val="center"/>
    </w:pPr>
    <w:rPr>
      <w:rFonts w:ascii="黑体" w:eastAsia="黑体" w:hAnsi="Times New Roman" w:cs="Times New Roman"/>
      <w:kern w:val="0"/>
      <w:szCs w:val="20"/>
    </w:rPr>
  </w:style>
  <w:style w:type="paragraph" w:customStyle="1" w:styleId="affff1">
    <w:name w:val="五级条标题"/>
    <w:basedOn w:val="afffb"/>
    <w:next w:val="afff2"/>
    <w:qFormat/>
    <w:rsid w:val="00914B9E"/>
    <w:pPr>
      <w:outlineLvl w:val="6"/>
    </w:pPr>
  </w:style>
  <w:style w:type="paragraph" w:customStyle="1" w:styleId="16">
    <w:name w:val="普通(网站)1"/>
    <w:basedOn w:val="af2"/>
    <w:qFormat/>
    <w:rsid w:val="00914B9E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paragraph" w:customStyle="1" w:styleId="ad">
    <w:name w:val="附录标识"/>
    <w:basedOn w:val="a5"/>
    <w:qFormat/>
    <w:rsid w:val="00914B9E"/>
    <w:pPr>
      <w:numPr>
        <w:numId w:val="5"/>
      </w:numPr>
      <w:tabs>
        <w:tab w:val="left" w:pos="6405"/>
      </w:tabs>
      <w:spacing w:after="200"/>
    </w:pPr>
    <w:rPr>
      <w:sz w:val="21"/>
    </w:rPr>
  </w:style>
  <w:style w:type="paragraph" w:customStyle="1" w:styleId="affff2">
    <w:name w:val="附录四级条标题"/>
    <w:basedOn w:val="afff3"/>
    <w:next w:val="afff2"/>
    <w:qFormat/>
    <w:rsid w:val="00914B9E"/>
    <w:pPr>
      <w:outlineLvl w:val="5"/>
    </w:pPr>
  </w:style>
  <w:style w:type="paragraph" w:customStyle="1" w:styleId="affff3">
    <w:name w:val="目次、标准名称标题"/>
    <w:basedOn w:val="a5"/>
    <w:next w:val="afff2"/>
    <w:qFormat/>
    <w:rsid w:val="00914B9E"/>
    <w:pPr>
      <w:numPr>
        <w:numId w:val="0"/>
      </w:numPr>
      <w:spacing w:line="460" w:lineRule="exact"/>
    </w:pPr>
  </w:style>
  <w:style w:type="paragraph" w:customStyle="1" w:styleId="affff4">
    <w:name w:val="实施日期"/>
    <w:basedOn w:val="affff5"/>
    <w:qFormat/>
    <w:rsid w:val="00914B9E"/>
    <w:pPr>
      <w:jc w:val="right"/>
    </w:pPr>
  </w:style>
  <w:style w:type="paragraph" w:customStyle="1" w:styleId="a0">
    <w:name w:val="列项·"/>
    <w:qFormat/>
    <w:rsid w:val="00914B9E"/>
    <w:pPr>
      <w:numPr>
        <w:numId w:val="6"/>
      </w:numPr>
      <w:tabs>
        <w:tab w:val="clear" w:pos="1140"/>
        <w:tab w:val="left" w:pos="840"/>
      </w:tabs>
      <w:ind w:leftChars="200" w:left="840" w:hangingChars="200" w:hanging="42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ffff">
    <w:name w:val="一级条标题"/>
    <w:basedOn w:val="ac"/>
    <w:next w:val="afff2"/>
    <w:qFormat/>
    <w:rsid w:val="00914B9E"/>
    <w:pPr>
      <w:numPr>
        <w:numId w:val="0"/>
      </w:numPr>
      <w:spacing w:beforeLines="0" w:before="0" w:afterLines="0" w:after="0"/>
      <w:outlineLvl w:val="2"/>
    </w:pPr>
  </w:style>
  <w:style w:type="paragraph" w:customStyle="1" w:styleId="ae">
    <w:name w:val="附录章标题"/>
    <w:next w:val="afff2"/>
    <w:qFormat/>
    <w:rsid w:val="00914B9E"/>
    <w:pPr>
      <w:numPr>
        <w:ilvl w:val="1"/>
        <w:numId w:val="5"/>
      </w:numPr>
      <w:wordWrap w:val="0"/>
      <w:overflowPunct w:val="0"/>
      <w:autoSpaceDE w:val="0"/>
      <w:spacing w:beforeLines="50" w:before="156" w:afterLines="50" w:after="156"/>
      <w:jc w:val="both"/>
      <w:textAlignment w:val="baseline"/>
      <w:outlineLvl w:val="1"/>
    </w:pPr>
    <w:rPr>
      <w:rFonts w:ascii="黑体" w:eastAsia="黑体" w:hAnsi="Times New Roman" w:cs="Times New Roman"/>
      <w:kern w:val="21"/>
      <w:szCs w:val="20"/>
    </w:rPr>
  </w:style>
  <w:style w:type="paragraph" w:customStyle="1" w:styleId="17">
    <w:name w:val="列出段落1"/>
    <w:basedOn w:val="af2"/>
    <w:qFormat/>
    <w:rsid w:val="00914B9E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customStyle="1" w:styleId="affff6">
    <w:name w:val="目次、索引正文"/>
    <w:qFormat/>
    <w:rsid w:val="00914B9E"/>
    <w:pPr>
      <w:spacing w:line="320" w:lineRule="exact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ffff7">
    <w:name w:val="无标题条"/>
    <w:next w:val="afff2"/>
    <w:qFormat/>
    <w:rsid w:val="00914B9E"/>
    <w:pPr>
      <w:jc w:val="both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18">
    <w:name w:val="正文缩进1"/>
    <w:basedOn w:val="af2"/>
    <w:qFormat/>
    <w:rsid w:val="00914B9E"/>
    <w:pPr>
      <w:ind w:firstLine="420"/>
    </w:pPr>
    <w:rPr>
      <w:rFonts w:ascii="Times New Roman" w:eastAsia="宋体" w:hAnsi="Times New Roman" w:cs="Times New Roman"/>
      <w:szCs w:val="20"/>
    </w:rPr>
  </w:style>
  <w:style w:type="paragraph" w:customStyle="1" w:styleId="affff8">
    <w:name w:val="图表脚注"/>
    <w:next w:val="afff2"/>
    <w:qFormat/>
    <w:rsid w:val="00914B9E"/>
    <w:pPr>
      <w:ind w:leftChars="200" w:left="300" w:hangingChars="100" w:hanging="100"/>
      <w:jc w:val="both"/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affff9">
    <w:name w:val="附录五级条标题"/>
    <w:basedOn w:val="affff2"/>
    <w:next w:val="afff2"/>
    <w:qFormat/>
    <w:rsid w:val="00914B9E"/>
    <w:pPr>
      <w:outlineLvl w:val="6"/>
    </w:pPr>
  </w:style>
  <w:style w:type="paragraph" w:customStyle="1" w:styleId="affffa">
    <w:name w:val="附录图标题"/>
    <w:next w:val="afff2"/>
    <w:qFormat/>
    <w:rsid w:val="00914B9E"/>
    <w:pPr>
      <w:jc w:val="center"/>
    </w:pPr>
    <w:rPr>
      <w:rFonts w:ascii="黑体" w:eastAsia="黑体" w:hAnsi="Times New Roman" w:cs="Times New Roman"/>
      <w:kern w:val="0"/>
      <w:szCs w:val="20"/>
    </w:rPr>
  </w:style>
  <w:style w:type="paragraph" w:customStyle="1" w:styleId="a2">
    <w:name w:val="示例"/>
    <w:next w:val="afff2"/>
    <w:qFormat/>
    <w:rsid w:val="00914B9E"/>
    <w:pPr>
      <w:numPr>
        <w:numId w:val="7"/>
      </w:numPr>
      <w:tabs>
        <w:tab w:val="clear" w:pos="1120"/>
        <w:tab w:val="left" w:pos="816"/>
      </w:tabs>
      <w:ind w:firstLineChars="233" w:firstLine="419"/>
      <w:jc w:val="both"/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a4">
    <w:name w:val="列项——"/>
    <w:qFormat/>
    <w:rsid w:val="00914B9E"/>
    <w:pPr>
      <w:widowControl w:val="0"/>
      <w:numPr>
        <w:numId w:val="8"/>
      </w:numPr>
      <w:tabs>
        <w:tab w:val="clear" w:pos="1140"/>
        <w:tab w:val="left" w:pos="854"/>
      </w:tabs>
      <w:ind w:leftChars="200" w:left="2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7">
    <w:name w:val="二级无标题条"/>
    <w:basedOn w:val="af2"/>
    <w:qFormat/>
    <w:rsid w:val="00914B9E"/>
    <w:pPr>
      <w:numPr>
        <w:ilvl w:val="3"/>
        <w:numId w:val="1"/>
      </w:numPr>
    </w:pPr>
    <w:rPr>
      <w:rFonts w:ascii="Times New Roman" w:eastAsia="宋体" w:hAnsi="Times New Roman" w:cs="Times New Roman"/>
      <w:szCs w:val="24"/>
    </w:rPr>
  </w:style>
  <w:style w:type="paragraph" w:customStyle="1" w:styleId="afff4">
    <w:name w:val="附录二级条标题"/>
    <w:basedOn w:val="afff1"/>
    <w:next w:val="afff2"/>
    <w:qFormat/>
    <w:rsid w:val="00914B9E"/>
    <w:pPr>
      <w:numPr>
        <w:ilvl w:val="0"/>
      </w:numPr>
      <w:outlineLvl w:val="3"/>
    </w:pPr>
  </w:style>
  <w:style w:type="paragraph" w:customStyle="1" w:styleId="afff7">
    <w:name w:val="发布部门"/>
    <w:next w:val="afff2"/>
    <w:qFormat/>
    <w:rsid w:val="00914B9E"/>
    <w:pPr>
      <w:jc w:val="center"/>
    </w:pPr>
    <w:rPr>
      <w:rFonts w:ascii="宋体" w:eastAsia="宋体" w:hAnsi="Times New Roman" w:cs="Times New Roman"/>
      <w:b/>
      <w:spacing w:val="20"/>
      <w:w w:val="135"/>
      <w:kern w:val="0"/>
      <w:sz w:val="36"/>
      <w:szCs w:val="20"/>
    </w:rPr>
  </w:style>
  <w:style w:type="paragraph" w:customStyle="1" w:styleId="affff5">
    <w:name w:val="发布日期"/>
    <w:qFormat/>
    <w:rsid w:val="00914B9E"/>
    <w:rPr>
      <w:rFonts w:ascii="Times New Roman" w:eastAsia="黑体" w:hAnsi="Times New Roman" w:cs="Times New Roman"/>
      <w:kern w:val="0"/>
      <w:sz w:val="28"/>
      <w:szCs w:val="20"/>
    </w:rPr>
  </w:style>
  <w:style w:type="paragraph" w:customStyle="1" w:styleId="21">
    <w:name w:val="封面标准号2"/>
    <w:basedOn w:val="15"/>
    <w:qFormat/>
    <w:rsid w:val="00914B9E"/>
    <w:pPr>
      <w:adjustRightInd w:val="0"/>
      <w:spacing w:before="357" w:line="280" w:lineRule="exact"/>
    </w:pPr>
  </w:style>
  <w:style w:type="paragraph" w:customStyle="1" w:styleId="affffb">
    <w:name w:val="其他标准称谓"/>
    <w:qFormat/>
    <w:rsid w:val="00914B9E"/>
    <w:pPr>
      <w:spacing w:line="0" w:lineRule="atLeast"/>
      <w:jc w:val="distribute"/>
    </w:pPr>
    <w:rPr>
      <w:rFonts w:ascii="黑体" w:eastAsia="黑体" w:hAnsi="宋体" w:cs="Times New Roman"/>
      <w:kern w:val="0"/>
      <w:sz w:val="52"/>
      <w:szCs w:val="20"/>
    </w:rPr>
  </w:style>
  <w:style w:type="paragraph" w:customStyle="1" w:styleId="affffc">
    <w:name w:val="标准书眉_奇数页"/>
    <w:next w:val="af2"/>
    <w:qFormat/>
    <w:rsid w:val="00914B9E"/>
    <w:pPr>
      <w:tabs>
        <w:tab w:val="center" w:pos="4154"/>
        <w:tab w:val="right" w:pos="8306"/>
      </w:tabs>
      <w:spacing w:after="120"/>
      <w:jc w:val="right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affffd">
    <w:name w:val="标准书眉一"/>
    <w:qFormat/>
    <w:rsid w:val="00914B9E"/>
    <w:pPr>
      <w:jc w:val="both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affffe">
    <w:name w:val="标准书眉_偶数页"/>
    <w:basedOn w:val="affffc"/>
    <w:next w:val="af2"/>
    <w:qFormat/>
    <w:rsid w:val="00914B9E"/>
    <w:pPr>
      <w:jc w:val="left"/>
    </w:pPr>
  </w:style>
  <w:style w:type="paragraph" w:customStyle="1" w:styleId="afffff">
    <w:name w:val="封面标准名称"/>
    <w:qFormat/>
    <w:rsid w:val="00914B9E"/>
    <w:pPr>
      <w:widowControl w:val="0"/>
      <w:spacing w:line="680" w:lineRule="exact"/>
      <w:jc w:val="center"/>
      <w:textAlignment w:val="center"/>
    </w:pPr>
    <w:rPr>
      <w:rFonts w:ascii="黑体" w:eastAsia="黑体" w:hAnsi="Times New Roman" w:cs="Times New Roman"/>
      <w:kern w:val="0"/>
      <w:sz w:val="52"/>
      <w:szCs w:val="20"/>
    </w:rPr>
  </w:style>
  <w:style w:type="paragraph" w:customStyle="1" w:styleId="afffff0">
    <w:name w:val="标准标志"/>
    <w:next w:val="af2"/>
    <w:qFormat/>
    <w:rsid w:val="00914B9E"/>
    <w:pPr>
      <w:shd w:val="solid" w:color="FFFFFF" w:fill="FFFFFF"/>
      <w:spacing w:line="0" w:lineRule="atLeast"/>
      <w:jc w:val="right"/>
    </w:pPr>
    <w:rPr>
      <w:rFonts w:ascii="Times New Roman" w:eastAsia="宋体" w:hAnsi="Times New Roman" w:cs="Times New Roman"/>
      <w:b/>
      <w:w w:val="130"/>
      <w:kern w:val="0"/>
      <w:sz w:val="96"/>
      <w:szCs w:val="20"/>
    </w:rPr>
  </w:style>
  <w:style w:type="paragraph" w:customStyle="1" w:styleId="a6">
    <w:name w:val="一级无标题条"/>
    <w:basedOn w:val="af2"/>
    <w:qFormat/>
    <w:rsid w:val="00914B9E"/>
    <w:pPr>
      <w:numPr>
        <w:ilvl w:val="2"/>
        <w:numId w:val="1"/>
      </w:numPr>
    </w:pPr>
    <w:rPr>
      <w:rFonts w:ascii="Times New Roman" w:eastAsia="宋体" w:hAnsi="Times New Roman" w:cs="Times New Roman"/>
      <w:szCs w:val="24"/>
    </w:rPr>
  </w:style>
  <w:style w:type="paragraph" w:customStyle="1" w:styleId="a">
    <w:name w:val="注×："/>
    <w:qFormat/>
    <w:rsid w:val="00914B9E"/>
    <w:pPr>
      <w:widowControl w:val="0"/>
      <w:numPr>
        <w:numId w:val="9"/>
      </w:numPr>
      <w:tabs>
        <w:tab w:val="clear" w:pos="900"/>
        <w:tab w:val="left" w:pos="630"/>
      </w:tabs>
      <w:autoSpaceDE w:val="0"/>
      <w:autoSpaceDN w:val="0"/>
      <w:jc w:val="both"/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afffff1">
    <w:name w:val="数字编号列项（二级）"/>
    <w:qFormat/>
    <w:rsid w:val="00914B9E"/>
    <w:pPr>
      <w:ind w:leftChars="400" w:left="1260" w:hangingChars="200" w:hanging="42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注："/>
    <w:next w:val="afff2"/>
    <w:qFormat/>
    <w:rsid w:val="00914B9E"/>
    <w:pPr>
      <w:widowControl w:val="0"/>
      <w:numPr>
        <w:numId w:val="10"/>
      </w:numPr>
      <w:tabs>
        <w:tab w:val="left" w:pos="1140"/>
      </w:tabs>
      <w:autoSpaceDE w:val="0"/>
      <w:autoSpaceDN w:val="0"/>
      <w:jc w:val="both"/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afffff2">
    <w:name w:val="封面标准文稿类别"/>
    <w:qFormat/>
    <w:rsid w:val="00914B9E"/>
    <w:pPr>
      <w:spacing w:before="440" w:line="400" w:lineRule="exact"/>
      <w:jc w:val="center"/>
    </w:pPr>
    <w:rPr>
      <w:rFonts w:ascii="宋体" w:eastAsia="宋体" w:hAnsi="Times New Roman" w:cs="Times New Roman"/>
      <w:kern w:val="0"/>
      <w:sz w:val="24"/>
      <w:szCs w:val="20"/>
    </w:rPr>
  </w:style>
  <w:style w:type="paragraph" w:customStyle="1" w:styleId="HTML18">
    <w:name w:val="HTML 地址1"/>
    <w:basedOn w:val="af2"/>
    <w:qFormat/>
    <w:rsid w:val="00914B9E"/>
    <w:rPr>
      <w:rFonts w:ascii="Times New Roman" w:eastAsia="宋体" w:hAnsi="Times New Roman" w:cs="Times New Roman"/>
      <w:i/>
      <w:iCs/>
      <w:szCs w:val="24"/>
    </w:rPr>
  </w:style>
  <w:style w:type="paragraph" w:customStyle="1" w:styleId="afffff3">
    <w:name w:val="参考文献、索引标题"/>
    <w:basedOn w:val="a5"/>
    <w:next w:val="af2"/>
    <w:qFormat/>
    <w:rsid w:val="00914B9E"/>
    <w:pPr>
      <w:numPr>
        <w:numId w:val="0"/>
      </w:numPr>
      <w:spacing w:after="200"/>
    </w:pPr>
    <w:rPr>
      <w:sz w:val="21"/>
    </w:rPr>
  </w:style>
  <w:style w:type="table" w:customStyle="1" w:styleId="19">
    <w:name w:val="网格型1"/>
    <w:basedOn w:val="af5"/>
    <w:next w:val="afb"/>
    <w:qFormat/>
    <w:rsid w:val="00914B9E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bject3">
    <w:name w:val="object3"/>
    <w:basedOn w:val="af4"/>
    <w:qFormat/>
    <w:rsid w:val="00914B9E"/>
  </w:style>
  <w:style w:type="paragraph" w:styleId="70">
    <w:name w:val="toc 7"/>
    <w:basedOn w:val="af2"/>
    <w:next w:val="af2"/>
    <w:autoRedefine/>
    <w:uiPriority w:val="39"/>
    <w:unhideWhenUsed/>
    <w:qFormat/>
    <w:rsid w:val="00914B9E"/>
    <w:pPr>
      <w:ind w:leftChars="1200" w:left="2520"/>
    </w:pPr>
    <w:rPr>
      <w:rFonts w:ascii="Calibri" w:eastAsia="宋体" w:hAnsi="Calibri" w:cs="Times New Roman"/>
      <w:szCs w:val="24"/>
    </w:rPr>
  </w:style>
  <w:style w:type="paragraph" w:styleId="80">
    <w:name w:val="toc 8"/>
    <w:basedOn w:val="af2"/>
    <w:next w:val="af2"/>
    <w:autoRedefine/>
    <w:uiPriority w:val="39"/>
    <w:unhideWhenUsed/>
    <w:qFormat/>
    <w:rsid w:val="00914B9E"/>
    <w:pPr>
      <w:ind w:leftChars="1400" w:left="2940"/>
    </w:pPr>
    <w:rPr>
      <w:rFonts w:ascii="Calibri" w:eastAsia="宋体" w:hAnsi="Calibri" w:cs="Times New Roman"/>
      <w:szCs w:val="24"/>
    </w:rPr>
  </w:style>
  <w:style w:type="paragraph" w:styleId="40">
    <w:name w:val="toc 4"/>
    <w:basedOn w:val="af2"/>
    <w:next w:val="af2"/>
    <w:autoRedefine/>
    <w:uiPriority w:val="39"/>
    <w:unhideWhenUsed/>
    <w:qFormat/>
    <w:rsid w:val="00914B9E"/>
    <w:pPr>
      <w:ind w:leftChars="600" w:left="1260"/>
    </w:pPr>
    <w:rPr>
      <w:rFonts w:ascii="Calibri" w:eastAsia="宋体" w:hAnsi="Calibri" w:cs="Times New Roman"/>
      <w:szCs w:val="24"/>
    </w:rPr>
  </w:style>
  <w:style w:type="paragraph" w:styleId="50">
    <w:name w:val="toc 5"/>
    <w:basedOn w:val="af2"/>
    <w:next w:val="af2"/>
    <w:autoRedefine/>
    <w:uiPriority w:val="39"/>
    <w:unhideWhenUsed/>
    <w:qFormat/>
    <w:rsid w:val="00914B9E"/>
    <w:pPr>
      <w:ind w:leftChars="800" w:left="1680"/>
    </w:pPr>
    <w:rPr>
      <w:rFonts w:ascii="Calibri" w:eastAsia="宋体" w:hAnsi="Calibri" w:cs="Times New Roman"/>
      <w:szCs w:val="24"/>
    </w:rPr>
  </w:style>
  <w:style w:type="paragraph" w:styleId="30">
    <w:name w:val="toc 3"/>
    <w:basedOn w:val="af2"/>
    <w:next w:val="af2"/>
    <w:autoRedefine/>
    <w:uiPriority w:val="39"/>
    <w:unhideWhenUsed/>
    <w:qFormat/>
    <w:rsid w:val="00914B9E"/>
    <w:pPr>
      <w:ind w:leftChars="400" w:left="840"/>
    </w:pPr>
    <w:rPr>
      <w:rFonts w:ascii="Calibri" w:eastAsia="宋体" w:hAnsi="Calibri" w:cs="Times New Roman"/>
      <w:szCs w:val="24"/>
    </w:rPr>
  </w:style>
  <w:style w:type="paragraph" w:styleId="60">
    <w:name w:val="toc 6"/>
    <w:basedOn w:val="af2"/>
    <w:next w:val="af2"/>
    <w:autoRedefine/>
    <w:uiPriority w:val="39"/>
    <w:unhideWhenUsed/>
    <w:qFormat/>
    <w:rsid w:val="00914B9E"/>
    <w:pPr>
      <w:ind w:leftChars="1000" w:left="2100"/>
    </w:pPr>
    <w:rPr>
      <w:rFonts w:ascii="Calibri" w:eastAsia="宋体" w:hAnsi="Calibri" w:cs="Times New Roman"/>
      <w:szCs w:val="24"/>
    </w:rPr>
  </w:style>
  <w:style w:type="paragraph" w:styleId="90">
    <w:name w:val="toc 9"/>
    <w:basedOn w:val="af2"/>
    <w:next w:val="af2"/>
    <w:autoRedefine/>
    <w:uiPriority w:val="39"/>
    <w:unhideWhenUsed/>
    <w:qFormat/>
    <w:rsid w:val="00914B9E"/>
    <w:pPr>
      <w:ind w:leftChars="1600" w:left="3360"/>
    </w:pPr>
    <w:rPr>
      <w:rFonts w:ascii="Calibri" w:eastAsia="宋体" w:hAnsi="Calibri" w:cs="Times New Roman"/>
      <w:szCs w:val="24"/>
    </w:rPr>
  </w:style>
  <w:style w:type="character" w:customStyle="1" w:styleId="Char14">
    <w:name w:val="批注主题 Char1"/>
    <w:basedOn w:val="Char11"/>
    <w:uiPriority w:val="99"/>
    <w:semiHidden/>
    <w:qFormat/>
    <w:rsid w:val="00914B9E"/>
    <w:rPr>
      <w:rFonts w:ascii="Calibri" w:eastAsia="宋体" w:hAnsi="Calibri" w:cs="Times New Roman"/>
      <w:b/>
      <w:bCs/>
      <w:szCs w:val="24"/>
    </w:rPr>
  </w:style>
  <w:style w:type="paragraph" w:styleId="afffff4">
    <w:name w:val="Date"/>
    <w:basedOn w:val="af2"/>
    <w:next w:val="af2"/>
    <w:link w:val="Char9"/>
    <w:uiPriority w:val="99"/>
    <w:qFormat/>
    <w:rsid w:val="00914B9E"/>
    <w:pPr>
      <w:ind w:leftChars="2500" w:left="100"/>
    </w:pPr>
    <w:rPr>
      <w:rFonts w:ascii="Calibri" w:eastAsia="宋体" w:hAnsi="Calibri" w:cs="Times New Roman"/>
      <w:szCs w:val="24"/>
    </w:rPr>
  </w:style>
  <w:style w:type="character" w:customStyle="1" w:styleId="Char9">
    <w:name w:val="日期 Char"/>
    <w:basedOn w:val="af4"/>
    <w:link w:val="afffff4"/>
    <w:uiPriority w:val="99"/>
    <w:qFormat/>
    <w:rsid w:val="00914B9E"/>
    <w:rPr>
      <w:rFonts w:ascii="Calibri" w:eastAsia="宋体" w:hAnsi="Calibri" w:cs="Times New Roman"/>
      <w:szCs w:val="24"/>
    </w:rPr>
  </w:style>
  <w:style w:type="paragraph" w:customStyle="1" w:styleId="1a">
    <w:name w:val="修订1"/>
    <w:hidden/>
    <w:qFormat/>
    <w:rsid w:val="00914B9E"/>
    <w:rPr>
      <w:rFonts w:ascii="Calibri" w:eastAsia="宋体" w:hAnsi="Calibri" w:cs="Times New Roman"/>
      <w:szCs w:val="24"/>
    </w:rPr>
  </w:style>
  <w:style w:type="character" w:customStyle="1" w:styleId="Char8">
    <w:name w:val="段 Char"/>
    <w:basedOn w:val="af4"/>
    <w:link w:val="afff2"/>
    <w:qFormat/>
    <w:rsid w:val="00914B9E"/>
    <w:rPr>
      <w:rFonts w:ascii="宋体" w:eastAsia="宋体" w:hAnsi="Times New Roman" w:cs="Times New Roman"/>
      <w:kern w:val="0"/>
      <w:szCs w:val="20"/>
    </w:rPr>
  </w:style>
  <w:style w:type="table" w:customStyle="1" w:styleId="TableNormal">
    <w:name w:val="Table Normal"/>
    <w:uiPriority w:val="2"/>
    <w:semiHidden/>
    <w:unhideWhenUsed/>
    <w:qFormat/>
    <w:rsid w:val="00914B9E"/>
    <w:rPr>
      <w:rFonts w:ascii="Times New Roman" w:eastAsia="宋体" w:hAnsi="Times New Roman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01">
    <w:name w:val="font01"/>
    <w:basedOn w:val="af4"/>
    <w:qFormat/>
    <w:rsid w:val="00914B9E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styleId="afffff5">
    <w:name w:val="Placeholder Text"/>
    <w:basedOn w:val="af4"/>
    <w:uiPriority w:val="99"/>
    <w:semiHidden/>
    <w:qFormat/>
    <w:rsid w:val="00914B9E"/>
    <w:rPr>
      <w:color w:val="808080"/>
    </w:rPr>
  </w:style>
  <w:style w:type="paragraph" w:customStyle="1" w:styleId="afffff6">
    <w:name w:val="标准文件_段"/>
    <w:link w:val="Chara"/>
    <w:rsid w:val="00914B9E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noProof/>
      <w:kern w:val="0"/>
      <w:szCs w:val="20"/>
    </w:rPr>
  </w:style>
  <w:style w:type="character" w:customStyle="1" w:styleId="Chara">
    <w:name w:val="标准文件_段 Char"/>
    <w:link w:val="afffff6"/>
    <w:rsid w:val="00914B9E"/>
    <w:rPr>
      <w:rFonts w:ascii="宋体" w:eastAsia="宋体" w:hAnsi="Times New Roman" w:cs="Times New Roman"/>
      <w:noProof/>
      <w:kern w:val="0"/>
      <w:szCs w:val="20"/>
    </w:rPr>
  </w:style>
  <w:style w:type="character" w:customStyle="1" w:styleId="Char15">
    <w:name w:val="日期 Char1"/>
    <w:basedOn w:val="af4"/>
    <w:uiPriority w:val="99"/>
    <w:semiHidden/>
    <w:rsid w:val="00914B9E"/>
  </w:style>
  <w:style w:type="paragraph" w:styleId="afffff7">
    <w:name w:val="Revision"/>
    <w:hidden/>
    <w:uiPriority w:val="99"/>
    <w:rsid w:val="00914B9E"/>
  </w:style>
  <w:style w:type="paragraph" w:customStyle="1" w:styleId="1b">
    <w:name w:val="样式1"/>
    <w:basedOn w:val="af2"/>
    <w:qFormat/>
    <w:rsid w:val="00914B9E"/>
    <w:rPr>
      <w:rFonts w:ascii="Times New Roman" w:eastAsia="宋体" w:hAnsi="Times New Roman" w:cs="Times New Roman"/>
      <w:b/>
      <w:color w:val="538135"/>
      <w:sz w:val="28"/>
      <w:szCs w:val="24"/>
    </w:rPr>
  </w:style>
  <w:style w:type="paragraph" w:styleId="51">
    <w:name w:val="index 5"/>
    <w:basedOn w:val="af2"/>
    <w:next w:val="af2"/>
    <w:autoRedefine/>
    <w:qFormat/>
    <w:rsid w:val="00914B9E"/>
    <w:pPr>
      <w:ind w:left="1680"/>
    </w:pPr>
    <w:rPr>
      <w:rFonts w:ascii="黑体" w:eastAsia="黑体" w:hAnsi="Times New Roman" w:cs="Times New Roman"/>
      <w:sz w:val="24"/>
      <w:szCs w:val="24"/>
    </w:rPr>
  </w:style>
  <w:style w:type="paragraph" w:styleId="afffff8">
    <w:name w:val="Note Heading"/>
    <w:basedOn w:val="af2"/>
    <w:next w:val="af2"/>
    <w:link w:val="Charb"/>
    <w:qFormat/>
    <w:rsid w:val="00914B9E"/>
    <w:pPr>
      <w:jc w:val="center"/>
    </w:pPr>
    <w:rPr>
      <w:rFonts w:ascii="Times New Roman" w:eastAsia="宋体" w:hAnsi="Times New Roman" w:cs="Times New Roman"/>
      <w:szCs w:val="24"/>
    </w:rPr>
  </w:style>
  <w:style w:type="character" w:customStyle="1" w:styleId="Charb">
    <w:name w:val="注释标题 Char"/>
    <w:basedOn w:val="af4"/>
    <w:link w:val="afffff8"/>
    <w:rsid w:val="00914B9E"/>
    <w:rPr>
      <w:rFonts w:ascii="Times New Roman" w:eastAsia="宋体" w:hAnsi="Times New Roman" w:cs="Times New Roman"/>
      <w:szCs w:val="24"/>
    </w:rPr>
  </w:style>
  <w:style w:type="paragraph" w:customStyle="1" w:styleId="afffff9">
    <w:name w:val="附录一级无"/>
    <w:next w:val="afffff8"/>
    <w:qFormat/>
    <w:rsid w:val="00914B9E"/>
    <w:pPr>
      <w:tabs>
        <w:tab w:val="left" w:pos="0"/>
      </w:tabs>
      <w:wordWrap w:val="0"/>
      <w:overflowPunct w:val="0"/>
      <w:autoSpaceDE w:val="0"/>
      <w:autoSpaceDN w:val="0"/>
      <w:jc w:val="both"/>
      <w:textAlignment w:val="baseline"/>
      <w:outlineLvl w:val="2"/>
    </w:pPr>
    <w:rPr>
      <w:rFonts w:ascii="宋体" w:eastAsia="宋体" w:hAnsi="Times New Roman" w:cs="Times New Roman"/>
      <w:kern w:val="21"/>
      <w:szCs w:val="21"/>
    </w:rPr>
  </w:style>
  <w:style w:type="paragraph" w:customStyle="1" w:styleId="afffffa">
    <w:name w:val="样式 小二"/>
    <w:qFormat/>
    <w:rsid w:val="00914B9E"/>
    <w:rPr>
      <w:rFonts w:ascii="Calibri" w:eastAsia="宋体" w:hAnsi="Calibri" w:cs="Times New Roman"/>
      <w:kern w:val="24"/>
      <w:sz w:val="36"/>
      <w:szCs w:val="36"/>
    </w:rPr>
  </w:style>
  <w:style w:type="paragraph" w:customStyle="1" w:styleId="1c">
    <w:name w:val="样式 1 小二"/>
    <w:qFormat/>
    <w:rsid w:val="00914B9E"/>
    <w:pPr>
      <w:textAlignment w:val="baseline"/>
      <w:outlineLvl w:val="0"/>
    </w:pPr>
    <w:rPr>
      <w:rFonts w:ascii="Times New Roman" w:eastAsia="宋体" w:hAnsi="Times New Roman" w:cs="Times New Roman"/>
      <w:kern w:val="0"/>
      <w:sz w:val="36"/>
      <w:szCs w:val="36"/>
    </w:rPr>
  </w:style>
  <w:style w:type="character" w:customStyle="1" w:styleId="afffffb">
    <w:name w:val="已访问的超链接"/>
    <w:qFormat/>
    <w:rsid w:val="00914B9E"/>
    <w:rPr>
      <w:color w:val="800080"/>
      <w:u w:val="single"/>
    </w:rPr>
  </w:style>
  <w:style w:type="paragraph" w:styleId="afffffc">
    <w:name w:val="No Spacing"/>
    <w:next w:val="ae"/>
    <w:uiPriority w:val="1"/>
    <w:qFormat/>
    <w:rsid w:val="00914B9E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2">
    <w:name w:val="修订2"/>
    <w:qFormat/>
    <w:rsid w:val="00914B9E"/>
    <w:rPr>
      <w:rFonts w:ascii="Times New Roman" w:eastAsia="宋体" w:hAnsi="Times New Roman" w:cs="Times New Roman"/>
      <w:szCs w:val="24"/>
    </w:rPr>
  </w:style>
  <w:style w:type="paragraph" w:customStyle="1" w:styleId="af">
    <w:name w:val="列项——（一级）"/>
    <w:qFormat/>
    <w:rsid w:val="00914B9E"/>
    <w:pPr>
      <w:widowControl w:val="0"/>
      <w:numPr>
        <w:numId w:val="14"/>
      </w:numPr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f0">
    <w:name w:val="列项●（二级）"/>
    <w:qFormat/>
    <w:rsid w:val="00914B9E"/>
    <w:pPr>
      <w:numPr>
        <w:ilvl w:val="1"/>
        <w:numId w:val="14"/>
      </w:numPr>
      <w:tabs>
        <w:tab w:val="left" w:pos="760"/>
        <w:tab w:val="left" w:pos="840"/>
      </w:tabs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f1">
    <w:name w:val="列项◆（三级）"/>
    <w:qFormat/>
    <w:rsid w:val="00914B9E"/>
    <w:pPr>
      <w:widowControl w:val="0"/>
      <w:numPr>
        <w:ilvl w:val="2"/>
        <w:numId w:val="14"/>
      </w:numPr>
      <w:tabs>
        <w:tab w:val="left" w:pos="1678"/>
      </w:tabs>
      <w:jc w:val="both"/>
    </w:pPr>
    <w:rPr>
      <w:rFonts w:ascii="宋体" w:eastAsia="宋体" w:hAnsi="Times New Roman" w:cs="Times New Roman"/>
      <w:szCs w:val="21"/>
    </w:rPr>
  </w:style>
  <w:style w:type="paragraph" w:customStyle="1" w:styleId="23">
    <w:name w:val="正文2"/>
    <w:qFormat/>
    <w:rsid w:val="00914B9E"/>
    <w:pPr>
      <w:jc w:val="both"/>
    </w:pPr>
    <w:rPr>
      <w:rFonts w:ascii="Times New Roman" w:eastAsia="宋体" w:hAnsi="Times New Roman" w:cs="Times New Roman"/>
      <w:szCs w:val="21"/>
    </w:rPr>
  </w:style>
  <w:style w:type="paragraph" w:customStyle="1" w:styleId="afffffd">
    <w:name w:val="附录公式编号制表符"/>
    <w:basedOn w:val="af2"/>
    <w:next w:val="afff2"/>
    <w:qFormat/>
    <w:rsid w:val="00914B9E"/>
    <w:pPr>
      <w:widowControl/>
      <w:tabs>
        <w:tab w:val="center" w:pos="4201"/>
        <w:tab w:val="right" w:leader="dot" w:pos="9298"/>
      </w:tabs>
      <w:autoSpaceDE w:val="0"/>
      <w:autoSpaceDN w:val="0"/>
    </w:pPr>
    <w:rPr>
      <w:rFonts w:ascii="宋体"/>
      <w:kern w:val="0"/>
      <w:szCs w:val="20"/>
    </w:rPr>
  </w:style>
  <w:style w:type="paragraph" w:customStyle="1" w:styleId="afffffe">
    <w:name w:val="附录表标号"/>
    <w:basedOn w:val="af2"/>
    <w:next w:val="afff2"/>
    <w:qFormat/>
    <w:rsid w:val="00914B9E"/>
    <w:pPr>
      <w:spacing w:line="14" w:lineRule="exact"/>
      <w:ind w:left="811" w:hanging="448"/>
      <w:jc w:val="center"/>
      <w:outlineLvl w:val="0"/>
    </w:pPr>
    <w:rPr>
      <w:color w:val="FFFFFF"/>
    </w:rPr>
  </w:style>
  <w:style w:type="character" w:customStyle="1" w:styleId="affffff">
    <w:name w:val="正文文本 字符"/>
    <w:uiPriority w:val="99"/>
    <w:qFormat/>
    <w:rsid w:val="00914B9E"/>
    <w:rPr>
      <w:rFonts w:ascii="Calibri" w:eastAsia="宋体" w:hAnsi="Calibri" w:cs="Times New Roman" w:hint="default"/>
      <w:szCs w:val="21"/>
    </w:rPr>
  </w:style>
  <w:style w:type="paragraph" w:styleId="TOC">
    <w:name w:val="TOC Heading"/>
    <w:basedOn w:val="1"/>
    <w:next w:val="af2"/>
    <w:uiPriority w:val="39"/>
    <w:unhideWhenUsed/>
    <w:qFormat/>
    <w:rsid w:val="00914B9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Style14">
    <w:name w:val="_Style 14"/>
    <w:basedOn w:val="af2"/>
    <w:next w:val="af9"/>
    <w:uiPriority w:val="34"/>
    <w:qFormat/>
    <w:rsid w:val="00914B9E"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1d">
    <w:name w:val="已访问的超链接1"/>
    <w:qFormat/>
    <w:rsid w:val="00914B9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1646</Words>
  <Characters>9388</Characters>
  <Application>Microsoft Office Word</Application>
  <DocSecurity>0</DocSecurity>
  <Lines>78</Lines>
  <Paragraphs>22</Paragraphs>
  <ScaleCrop>false</ScaleCrop>
  <Company>神州网信技术有限公司</Company>
  <LinksUpToDate>false</LinksUpToDate>
  <CharactersWithSpaces>11012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chenxiao</dc:creator>
  <cp:keywords/>
  <dc:description/>
  <cp:lastModifiedBy>chenxiao</cp:lastModifiedBy>
  <cp:revision>3</cp:revision>
  <dcterms:created xsi:type="dcterms:W3CDTF">2021-11-30T00:43:00Z</dcterms:created>
  <dcterms:modified xsi:type="dcterms:W3CDTF">2021-12-01T08:34:00Z</dcterms:modified>
</cp:coreProperties>
</file>